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CDE" w:rsidRPr="00E32C7C" w:rsidRDefault="00024BB4" w:rsidP="00C85D6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E32C7C">
        <w:rPr>
          <w:b/>
          <w:bCs/>
          <w:sz w:val="28"/>
          <w:szCs w:val="28"/>
        </w:rPr>
        <w:t xml:space="preserve">План работы </w:t>
      </w:r>
      <w:r w:rsidR="00927CDE" w:rsidRPr="00E32C7C">
        <w:rPr>
          <w:b/>
          <w:bCs/>
          <w:sz w:val="28"/>
          <w:szCs w:val="28"/>
        </w:rPr>
        <w:t>методического объединения специалистов</w:t>
      </w:r>
    </w:p>
    <w:p w:rsidR="00927CDE" w:rsidRPr="00E32C7C" w:rsidRDefault="008D56C3" w:rsidP="00927CD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32C7C">
        <w:rPr>
          <w:b/>
          <w:bCs/>
          <w:sz w:val="28"/>
          <w:szCs w:val="28"/>
        </w:rPr>
        <w:t>«Школ приемных родителей»</w:t>
      </w:r>
    </w:p>
    <w:p w:rsidR="00927CDE" w:rsidRPr="00E32C7C" w:rsidRDefault="00927CDE" w:rsidP="00927CD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32C7C">
        <w:rPr>
          <w:b/>
          <w:bCs/>
          <w:sz w:val="28"/>
          <w:szCs w:val="28"/>
        </w:rPr>
        <w:t>и специалистов служб сопровождения замещающих семей</w:t>
      </w:r>
    </w:p>
    <w:p w:rsidR="00927CDE" w:rsidRPr="00E32C7C" w:rsidRDefault="00927CDE" w:rsidP="00927CD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32C7C">
        <w:rPr>
          <w:b/>
          <w:bCs/>
          <w:sz w:val="28"/>
          <w:szCs w:val="28"/>
        </w:rPr>
        <w:t xml:space="preserve"> Республики Татарстан</w:t>
      </w:r>
    </w:p>
    <w:p w:rsidR="00462E82" w:rsidRPr="00E32C7C" w:rsidRDefault="00C85D65" w:rsidP="00C85D6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32C7C">
        <w:rPr>
          <w:b/>
          <w:bCs/>
          <w:sz w:val="28"/>
          <w:szCs w:val="28"/>
        </w:rPr>
        <w:t xml:space="preserve">на </w:t>
      </w:r>
      <w:r w:rsidR="00E53E53" w:rsidRPr="00E32C7C">
        <w:rPr>
          <w:b/>
          <w:bCs/>
          <w:sz w:val="28"/>
          <w:szCs w:val="28"/>
        </w:rPr>
        <w:t>202</w:t>
      </w:r>
      <w:r w:rsidR="008D56C3" w:rsidRPr="00E32C7C">
        <w:rPr>
          <w:b/>
          <w:bCs/>
          <w:sz w:val="28"/>
          <w:szCs w:val="28"/>
        </w:rPr>
        <w:t>4</w:t>
      </w:r>
      <w:r w:rsidRPr="00E32C7C">
        <w:rPr>
          <w:b/>
          <w:bCs/>
          <w:sz w:val="28"/>
          <w:szCs w:val="28"/>
        </w:rPr>
        <w:t xml:space="preserve"> год</w:t>
      </w:r>
    </w:p>
    <w:p w:rsidR="00C85D65" w:rsidRPr="00E32C7C" w:rsidRDefault="00C85D65" w:rsidP="00C85D6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6295"/>
        <w:gridCol w:w="1796"/>
        <w:gridCol w:w="1938"/>
      </w:tblGrid>
      <w:tr w:rsidR="00955664" w:rsidRPr="00E32C7C" w:rsidTr="00D837D4">
        <w:tc>
          <w:tcPr>
            <w:tcW w:w="458" w:type="dxa"/>
          </w:tcPr>
          <w:p w:rsidR="0099308B" w:rsidRPr="00E32C7C" w:rsidRDefault="0099308B" w:rsidP="00F456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E32C7C">
              <w:rPr>
                <w:b/>
                <w:bCs/>
              </w:rPr>
              <w:t>№</w:t>
            </w:r>
          </w:p>
        </w:tc>
        <w:tc>
          <w:tcPr>
            <w:tcW w:w="6295" w:type="dxa"/>
          </w:tcPr>
          <w:p w:rsidR="0099308B" w:rsidRPr="00E32C7C" w:rsidRDefault="0099308B" w:rsidP="00F456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E32C7C">
              <w:rPr>
                <w:b/>
                <w:bCs/>
              </w:rPr>
              <w:t>Содержание работы</w:t>
            </w:r>
          </w:p>
        </w:tc>
        <w:tc>
          <w:tcPr>
            <w:tcW w:w="1796" w:type="dxa"/>
          </w:tcPr>
          <w:p w:rsidR="0099308B" w:rsidRPr="00E32C7C" w:rsidRDefault="0099308B" w:rsidP="00F456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E32C7C">
              <w:rPr>
                <w:b/>
                <w:bCs/>
              </w:rPr>
              <w:t>Сроки</w:t>
            </w:r>
          </w:p>
        </w:tc>
        <w:tc>
          <w:tcPr>
            <w:tcW w:w="1938" w:type="dxa"/>
          </w:tcPr>
          <w:p w:rsidR="0099308B" w:rsidRPr="00E32C7C" w:rsidRDefault="0099308B" w:rsidP="00F456A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E32C7C">
              <w:rPr>
                <w:b/>
                <w:bCs/>
              </w:rPr>
              <w:t>Ответственный</w:t>
            </w:r>
          </w:p>
        </w:tc>
      </w:tr>
      <w:tr w:rsidR="0099308B" w:rsidRPr="00E32C7C" w:rsidTr="00C85D65">
        <w:trPr>
          <w:trHeight w:val="267"/>
        </w:trPr>
        <w:tc>
          <w:tcPr>
            <w:tcW w:w="10487" w:type="dxa"/>
            <w:gridSpan w:val="4"/>
          </w:tcPr>
          <w:p w:rsidR="00F456A6" w:rsidRPr="00E32C7C" w:rsidRDefault="0099308B" w:rsidP="003A24D3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C7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955664" w:rsidRPr="00E32C7C" w:rsidTr="00D837D4">
        <w:tc>
          <w:tcPr>
            <w:tcW w:w="458" w:type="dxa"/>
          </w:tcPr>
          <w:p w:rsidR="0099308B" w:rsidRPr="00E32C7C" w:rsidRDefault="0099308B" w:rsidP="00F456A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6295" w:type="dxa"/>
          </w:tcPr>
          <w:p w:rsidR="008A0715" w:rsidRPr="00E32C7C" w:rsidRDefault="00BE5A44" w:rsidP="008A071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методического совета специалистов </w:t>
            </w:r>
            <w:r w:rsidR="008D56C3" w:rsidRPr="00E32C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>Школ приемных родителей</w:t>
            </w:r>
            <w:r w:rsidR="008D56C3" w:rsidRPr="00E32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 и служб сопровождения замещающих семей Республики Татарстан</w:t>
            </w:r>
            <w:r w:rsidR="008A0715" w:rsidRPr="00E32C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  «Определение основных задач работы ШПР и служб сопровождения замещающих се</w:t>
            </w:r>
            <w:r w:rsidR="008A0715" w:rsidRPr="00E32C7C">
              <w:rPr>
                <w:rFonts w:ascii="Times New Roman" w:hAnsi="Times New Roman" w:cs="Times New Roman"/>
                <w:sz w:val="24"/>
                <w:szCs w:val="24"/>
              </w:rPr>
              <w:t>мей Р</w:t>
            </w:r>
            <w:r w:rsidR="008D56C3" w:rsidRPr="00E32C7C">
              <w:rPr>
                <w:rFonts w:ascii="Times New Roman" w:hAnsi="Times New Roman" w:cs="Times New Roman"/>
                <w:sz w:val="24"/>
                <w:szCs w:val="24"/>
              </w:rPr>
              <w:t>еспублики Татарстан на 2024</w:t>
            </w:r>
            <w:r w:rsidR="00C85D65"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>год»</w:t>
            </w:r>
            <w:r w:rsidR="008D56C3" w:rsidRPr="00E32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56C3" w:rsidRPr="00E32C7C" w:rsidRDefault="008D56C3" w:rsidP="008D56C3">
            <w:pPr>
              <w:jc w:val="both"/>
            </w:pPr>
            <w:r w:rsidRPr="00E32C7C">
              <w:t>«Эффективные методы работы в группах по подготовке приемных родителей»</w:t>
            </w:r>
            <w:r w:rsidR="008A0715" w:rsidRPr="00E32C7C">
              <w:t xml:space="preserve">. «Кризисное психологическое консультирование: насилие в семье, суициды, экстремальные ситуации, </w:t>
            </w:r>
            <w:proofErr w:type="spellStart"/>
            <w:r w:rsidR="008A0715" w:rsidRPr="00E32C7C">
              <w:t>девиантное</w:t>
            </w:r>
            <w:proofErr w:type="spellEnd"/>
            <w:r w:rsidR="008A0715" w:rsidRPr="00E32C7C">
              <w:t xml:space="preserve"> поведение. Основы психологического дистанционного консультирования».</w:t>
            </w:r>
          </w:p>
        </w:tc>
        <w:tc>
          <w:tcPr>
            <w:tcW w:w="1796" w:type="dxa"/>
          </w:tcPr>
          <w:p w:rsidR="0099308B" w:rsidRPr="00E32C7C" w:rsidRDefault="00C85D65" w:rsidP="00772084">
            <w:pPr>
              <w:jc w:val="center"/>
            </w:pPr>
            <w:r w:rsidRPr="00E32C7C">
              <w:t>Февраль</w:t>
            </w:r>
          </w:p>
        </w:tc>
        <w:tc>
          <w:tcPr>
            <w:tcW w:w="1938" w:type="dxa"/>
          </w:tcPr>
          <w:p w:rsidR="00530D5B" w:rsidRPr="00E32C7C" w:rsidRDefault="00BE5A44" w:rsidP="00772084">
            <w:pPr>
              <w:jc w:val="center"/>
            </w:pPr>
            <w:r w:rsidRPr="00E32C7C">
              <w:t>Руководители ШПР, председатель МО, с</w:t>
            </w:r>
            <w:r w:rsidR="00462E82" w:rsidRPr="00E32C7C">
              <w:t>пециалисты ШПР и ССЗС</w:t>
            </w:r>
          </w:p>
        </w:tc>
      </w:tr>
      <w:tr w:rsidR="00BE5A44" w:rsidRPr="00E32C7C" w:rsidTr="00D837D4">
        <w:tc>
          <w:tcPr>
            <w:tcW w:w="458" w:type="dxa"/>
          </w:tcPr>
          <w:p w:rsidR="00BE5A44" w:rsidRPr="00E32C7C" w:rsidRDefault="00BE5A44" w:rsidP="00F456A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6295" w:type="dxa"/>
          </w:tcPr>
          <w:p w:rsidR="008A0715" w:rsidRPr="00E32C7C" w:rsidRDefault="00BE5A44" w:rsidP="008D56C3">
            <w:pPr>
              <w:jc w:val="both"/>
              <w:rPr>
                <w:color w:val="FF0000"/>
              </w:rPr>
            </w:pPr>
            <w:r w:rsidRPr="00E32C7C">
              <w:t xml:space="preserve">Заседание методического совета специалистов </w:t>
            </w:r>
            <w:r w:rsidR="008A0715" w:rsidRPr="00E32C7C">
              <w:t>«</w:t>
            </w:r>
            <w:r w:rsidRPr="00E32C7C">
              <w:t>Школ приемных родителей</w:t>
            </w:r>
            <w:r w:rsidR="008A0715" w:rsidRPr="00E32C7C">
              <w:t>»</w:t>
            </w:r>
            <w:r w:rsidRPr="00E32C7C">
              <w:t xml:space="preserve"> и служб сопровождения замеща</w:t>
            </w:r>
            <w:r w:rsidR="00912B0D" w:rsidRPr="00E32C7C">
              <w:t>ющих семей Республики Татарстан</w:t>
            </w:r>
            <w:r w:rsidR="008A0715" w:rsidRPr="00E32C7C">
              <w:rPr>
                <w:sz w:val="28"/>
                <w:szCs w:val="28"/>
              </w:rPr>
              <w:t xml:space="preserve">: </w:t>
            </w:r>
            <w:r w:rsidR="008A0715" w:rsidRPr="00E32C7C">
              <w:t>«Особенности психологического консультирования на этапе подготовки кандидатов в приемные родители».</w:t>
            </w:r>
            <w:r w:rsidRPr="00E32C7C">
              <w:rPr>
                <w:color w:val="FF0000"/>
              </w:rPr>
              <w:t xml:space="preserve"> </w:t>
            </w:r>
            <w:r w:rsidR="008A0715" w:rsidRPr="00E32C7C">
              <w:t xml:space="preserve">«Симптом у ребенка - как проявление </w:t>
            </w:r>
            <w:proofErr w:type="spellStart"/>
            <w:r w:rsidR="008A0715" w:rsidRPr="00E32C7C">
              <w:t>дисфункциональных</w:t>
            </w:r>
            <w:proofErr w:type="spellEnd"/>
            <w:r w:rsidR="008A0715" w:rsidRPr="00E32C7C">
              <w:t xml:space="preserve"> отношений в семье. Практика системного семейного консультирования».</w:t>
            </w:r>
          </w:p>
        </w:tc>
        <w:tc>
          <w:tcPr>
            <w:tcW w:w="1796" w:type="dxa"/>
          </w:tcPr>
          <w:p w:rsidR="00BE5A44" w:rsidRPr="00E32C7C" w:rsidRDefault="008D56C3" w:rsidP="00772084">
            <w:pPr>
              <w:jc w:val="center"/>
            </w:pPr>
            <w:r w:rsidRPr="00E32C7C">
              <w:t>Май</w:t>
            </w:r>
          </w:p>
        </w:tc>
        <w:tc>
          <w:tcPr>
            <w:tcW w:w="1938" w:type="dxa"/>
          </w:tcPr>
          <w:p w:rsidR="00BE5A44" w:rsidRPr="00E32C7C" w:rsidRDefault="00BE5A44" w:rsidP="00772084">
            <w:pPr>
              <w:jc w:val="center"/>
            </w:pPr>
            <w:r w:rsidRPr="00E32C7C">
              <w:t>Руководители ШПР, председатель МО, с</w:t>
            </w:r>
            <w:r w:rsidR="00462E82" w:rsidRPr="00E32C7C">
              <w:t>пециалисты ШПР и ССЗС</w:t>
            </w:r>
          </w:p>
        </w:tc>
      </w:tr>
      <w:tr w:rsidR="00462E82" w:rsidRPr="00E32C7C" w:rsidTr="00D837D4">
        <w:tc>
          <w:tcPr>
            <w:tcW w:w="458" w:type="dxa"/>
          </w:tcPr>
          <w:p w:rsidR="00462E82" w:rsidRPr="00E32C7C" w:rsidRDefault="00462E82" w:rsidP="00F456A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6295" w:type="dxa"/>
          </w:tcPr>
          <w:p w:rsidR="008D56C3" w:rsidRPr="00E32C7C" w:rsidRDefault="00462E82" w:rsidP="00CB44BA">
            <w:pPr>
              <w:jc w:val="both"/>
            </w:pPr>
            <w:r w:rsidRPr="00E32C7C">
              <w:t xml:space="preserve">Заседание методического совета специалистов </w:t>
            </w:r>
            <w:r w:rsidR="008A0715" w:rsidRPr="00E32C7C">
              <w:t>«</w:t>
            </w:r>
            <w:r w:rsidRPr="00E32C7C">
              <w:t>Школ приемных родителей</w:t>
            </w:r>
            <w:r w:rsidR="008A0715" w:rsidRPr="00E32C7C">
              <w:t>»</w:t>
            </w:r>
            <w:r w:rsidRPr="00E32C7C">
              <w:t xml:space="preserve"> и служб сопровождения замещающих семей Республики Татарстан</w:t>
            </w:r>
            <w:r w:rsidR="008A0715" w:rsidRPr="00E32C7C">
              <w:t>:</w:t>
            </w:r>
            <w:r w:rsidRPr="00E32C7C">
              <w:t xml:space="preserve">  </w:t>
            </w:r>
            <w:r w:rsidR="008A0715" w:rsidRPr="00E32C7C">
              <w:t>«</w:t>
            </w:r>
            <w:r w:rsidR="008D56C3" w:rsidRPr="00E32C7C">
              <w:t>Профессиональное «выгорание» специалистов: диагностика, технологии и методы. Конфликты: конструктивное поведение в конфликте</w:t>
            </w:r>
            <w:r w:rsidR="008A0715" w:rsidRPr="00E32C7C">
              <w:t>»</w:t>
            </w:r>
            <w:r w:rsidR="008A0715" w:rsidRPr="00E32C7C">
              <w:rPr>
                <w:sz w:val="28"/>
                <w:szCs w:val="28"/>
              </w:rPr>
              <w:t xml:space="preserve">. </w:t>
            </w:r>
            <w:r w:rsidR="008A0715" w:rsidRPr="00E32C7C">
              <w:t>«</w:t>
            </w:r>
            <w:proofErr w:type="spellStart"/>
            <w:r w:rsidR="008A0715" w:rsidRPr="00E32C7C">
              <w:t>Детско</w:t>
            </w:r>
            <w:proofErr w:type="spellEnd"/>
            <w:r w:rsidR="008A0715" w:rsidRPr="00E32C7C">
              <w:t xml:space="preserve"> – родительские отношения: профилактика и коррекция </w:t>
            </w:r>
            <w:proofErr w:type="spellStart"/>
            <w:r w:rsidR="008A0715" w:rsidRPr="00E32C7C">
              <w:t>девиантного</w:t>
            </w:r>
            <w:proofErr w:type="spellEnd"/>
            <w:r w:rsidR="008A0715" w:rsidRPr="00E32C7C">
              <w:t xml:space="preserve"> поведения детей, воспитывающихся в замещающих семьях. Агрессия в детском и подростковом возрасте. Методы психологической коррекции».</w:t>
            </w:r>
          </w:p>
        </w:tc>
        <w:tc>
          <w:tcPr>
            <w:tcW w:w="1796" w:type="dxa"/>
          </w:tcPr>
          <w:p w:rsidR="00462E82" w:rsidRPr="00E32C7C" w:rsidRDefault="008D56C3" w:rsidP="00772084">
            <w:pPr>
              <w:jc w:val="center"/>
            </w:pPr>
            <w:r w:rsidRPr="00E32C7C">
              <w:t>Сентябрь</w:t>
            </w:r>
          </w:p>
        </w:tc>
        <w:tc>
          <w:tcPr>
            <w:tcW w:w="1938" w:type="dxa"/>
          </w:tcPr>
          <w:p w:rsidR="00462E82" w:rsidRPr="00E32C7C" w:rsidRDefault="00462E82" w:rsidP="00772084">
            <w:pPr>
              <w:jc w:val="center"/>
            </w:pPr>
            <w:r w:rsidRPr="00E32C7C">
              <w:t>Руководители ШПР, председатель МО, специалисты ШПР и ССЗС</w:t>
            </w:r>
          </w:p>
        </w:tc>
      </w:tr>
      <w:tr w:rsidR="008D56C3" w:rsidRPr="00E32C7C" w:rsidTr="00D837D4">
        <w:tc>
          <w:tcPr>
            <w:tcW w:w="458" w:type="dxa"/>
          </w:tcPr>
          <w:p w:rsidR="008D56C3" w:rsidRPr="00E32C7C" w:rsidRDefault="008D56C3" w:rsidP="00F456A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6295" w:type="dxa"/>
          </w:tcPr>
          <w:p w:rsidR="008D56C3" w:rsidRPr="00E32C7C" w:rsidRDefault="008A0715" w:rsidP="008A0715">
            <w:pPr>
              <w:jc w:val="both"/>
            </w:pPr>
            <w:r w:rsidRPr="00E32C7C">
              <w:t xml:space="preserve"> Заседание методического совета специалистов «Школ приемных родителей» и служб сопровождения замещающих семей Республики Татарстан: </w:t>
            </w:r>
            <w:r w:rsidR="008D56C3" w:rsidRPr="00E32C7C">
              <w:t>«Подведение итогов работы МО специалистов Школ приемных родителей и служб сопровождения замещающих семей Республики Татарстан. Определение задач на 2025 год». «</w:t>
            </w:r>
            <w:hyperlink r:id="rId9" w:history="1">
              <w:r w:rsidR="008D56C3" w:rsidRPr="00E32C7C">
                <w:rPr>
                  <w:rStyle w:val="af"/>
                  <w:color w:val="000000" w:themeColor="text1"/>
                  <w:u w:val="none"/>
                </w:rPr>
                <w:t>Лучшие практики по подготовке граждан к приему на воспитание в семью ребенка, оставшегося без попечения родителей</w:t>
              </w:r>
            </w:hyperlink>
            <w:r w:rsidR="00BC594E" w:rsidRPr="00E32C7C">
              <w:rPr>
                <w:color w:val="000000" w:themeColor="text1"/>
              </w:rPr>
              <w:t>.</w:t>
            </w:r>
          </w:p>
        </w:tc>
        <w:tc>
          <w:tcPr>
            <w:tcW w:w="1796" w:type="dxa"/>
          </w:tcPr>
          <w:p w:rsidR="008D56C3" w:rsidRPr="00E32C7C" w:rsidRDefault="008D56C3" w:rsidP="00772084">
            <w:pPr>
              <w:jc w:val="center"/>
            </w:pPr>
            <w:r w:rsidRPr="00E32C7C">
              <w:t>Декабрь</w:t>
            </w:r>
          </w:p>
        </w:tc>
        <w:tc>
          <w:tcPr>
            <w:tcW w:w="1938" w:type="dxa"/>
          </w:tcPr>
          <w:p w:rsidR="008D56C3" w:rsidRPr="00E32C7C" w:rsidRDefault="00BC594E" w:rsidP="00772084">
            <w:pPr>
              <w:jc w:val="center"/>
            </w:pPr>
            <w:r w:rsidRPr="00E32C7C">
              <w:t>Руководители ШПР, председатель МО, специалисты ШПР и ССЗС</w:t>
            </w:r>
          </w:p>
        </w:tc>
      </w:tr>
      <w:tr w:rsidR="00955664" w:rsidRPr="00E32C7C" w:rsidTr="00D837D4">
        <w:tc>
          <w:tcPr>
            <w:tcW w:w="458" w:type="dxa"/>
          </w:tcPr>
          <w:p w:rsidR="0099308B" w:rsidRPr="00E32C7C" w:rsidRDefault="0099308B" w:rsidP="00F456A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6295" w:type="dxa"/>
          </w:tcPr>
          <w:p w:rsidR="0099308B" w:rsidRPr="00E32C7C" w:rsidRDefault="001031C5" w:rsidP="000F1CF9">
            <w:pPr>
              <w:pStyle w:val="a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r w:rsidR="000F1CF9"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базы данных и учреждений </w:t>
            </w:r>
            <w:r w:rsidR="0099308B" w:rsidRPr="00E32C7C">
              <w:rPr>
                <w:rFonts w:ascii="Times New Roman" w:hAnsi="Times New Roman" w:cs="Times New Roman"/>
                <w:sz w:val="24"/>
                <w:szCs w:val="24"/>
              </w:rPr>
              <w:t>специ</w:t>
            </w:r>
            <w:r w:rsidR="000F1CF9"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алистов </w:t>
            </w:r>
            <w:r w:rsidR="00BC594E" w:rsidRPr="00E32C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1CF9" w:rsidRPr="00E32C7C">
              <w:rPr>
                <w:rFonts w:ascii="Times New Roman" w:hAnsi="Times New Roman" w:cs="Times New Roman"/>
                <w:sz w:val="24"/>
                <w:szCs w:val="24"/>
              </w:rPr>
              <w:t>Школ приемных родителей</w:t>
            </w:r>
            <w:r w:rsidR="00BC594E" w:rsidRPr="00E32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F1CF9"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1CF9" w:rsidRPr="00E32C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специалистов </w:t>
            </w:r>
            <w:r w:rsidR="00927CDE" w:rsidRPr="00E32C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служб сопровождения замещающих семей </w:t>
            </w:r>
            <w:r w:rsidR="0099308B" w:rsidRPr="00E32C7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55664"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="0099308B" w:rsidRPr="00E32C7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55664" w:rsidRPr="00E32C7C">
              <w:rPr>
                <w:rFonts w:ascii="Times New Roman" w:hAnsi="Times New Roman" w:cs="Times New Roman"/>
                <w:sz w:val="24"/>
                <w:szCs w:val="24"/>
              </w:rPr>
              <w:t>атарстан</w:t>
            </w:r>
            <w:r w:rsidR="00BD334C" w:rsidRPr="00E32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99308B" w:rsidRPr="00E32C7C" w:rsidRDefault="0099308B" w:rsidP="00772084">
            <w:pPr>
              <w:jc w:val="center"/>
            </w:pPr>
            <w:r w:rsidRPr="00E32C7C">
              <w:t>В течение года</w:t>
            </w:r>
          </w:p>
        </w:tc>
        <w:tc>
          <w:tcPr>
            <w:tcW w:w="1938" w:type="dxa"/>
          </w:tcPr>
          <w:p w:rsidR="0099308B" w:rsidRPr="00E32C7C" w:rsidRDefault="0099308B" w:rsidP="00772084">
            <w:pPr>
              <w:jc w:val="center"/>
            </w:pPr>
            <w:r w:rsidRPr="00E32C7C">
              <w:t>Председатель, секретарь МО</w:t>
            </w:r>
          </w:p>
        </w:tc>
      </w:tr>
      <w:tr w:rsidR="00955664" w:rsidRPr="00E32C7C" w:rsidTr="00D837D4">
        <w:tc>
          <w:tcPr>
            <w:tcW w:w="458" w:type="dxa"/>
          </w:tcPr>
          <w:p w:rsidR="0099308B" w:rsidRPr="00E32C7C" w:rsidRDefault="0099308B" w:rsidP="00F456A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99308B" w:rsidRPr="00E32C7C" w:rsidRDefault="00BE5A44" w:rsidP="00F456A6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1B09" w:rsidRPr="00E32C7C">
              <w:rPr>
                <w:rFonts w:ascii="Times New Roman" w:hAnsi="Times New Roman" w:cs="Times New Roman"/>
                <w:sz w:val="24"/>
                <w:szCs w:val="24"/>
              </w:rPr>
              <w:t>бучение кадрового состава</w:t>
            </w:r>
            <w:r w:rsidR="0099308B"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664"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594E" w:rsidRPr="00E32C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55664" w:rsidRPr="00E32C7C">
              <w:rPr>
                <w:rFonts w:ascii="Times New Roman" w:hAnsi="Times New Roman" w:cs="Times New Roman"/>
                <w:sz w:val="24"/>
                <w:szCs w:val="24"/>
              </w:rPr>
              <w:t>Школ приемных родителей</w:t>
            </w:r>
            <w:r w:rsidR="00BC594E" w:rsidRPr="00E32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55664"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CDE" w:rsidRPr="00E32C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служб сопровождения замещающих семей </w:t>
            </w:r>
            <w:r w:rsidR="00BD334C" w:rsidRPr="00E32C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Татарстан.</w:t>
            </w:r>
          </w:p>
        </w:tc>
        <w:tc>
          <w:tcPr>
            <w:tcW w:w="1796" w:type="dxa"/>
          </w:tcPr>
          <w:p w:rsidR="0099308B" w:rsidRPr="00E32C7C" w:rsidRDefault="00BE5A44" w:rsidP="00772084">
            <w:pPr>
              <w:jc w:val="center"/>
            </w:pPr>
            <w:r w:rsidRPr="00E32C7C">
              <w:lastRenderedPageBreak/>
              <w:t>По необходимости</w:t>
            </w:r>
          </w:p>
        </w:tc>
        <w:tc>
          <w:tcPr>
            <w:tcW w:w="1938" w:type="dxa"/>
          </w:tcPr>
          <w:p w:rsidR="00955664" w:rsidRPr="00E32C7C" w:rsidRDefault="00955664" w:rsidP="00772084">
            <w:pPr>
              <w:jc w:val="center"/>
            </w:pPr>
            <w:r w:rsidRPr="00E32C7C">
              <w:t>Руководители ШПР,</w:t>
            </w:r>
          </w:p>
          <w:p w:rsidR="0099308B" w:rsidRPr="00E32C7C" w:rsidRDefault="0099308B" w:rsidP="00772084">
            <w:pPr>
              <w:jc w:val="center"/>
            </w:pPr>
            <w:r w:rsidRPr="00E32C7C">
              <w:lastRenderedPageBreak/>
              <w:t>председатель МО</w:t>
            </w:r>
          </w:p>
        </w:tc>
      </w:tr>
      <w:tr w:rsidR="00955664" w:rsidRPr="00E32C7C" w:rsidTr="00D837D4">
        <w:tc>
          <w:tcPr>
            <w:tcW w:w="458" w:type="dxa"/>
          </w:tcPr>
          <w:p w:rsidR="0099308B" w:rsidRPr="00E32C7C" w:rsidRDefault="0099308B" w:rsidP="00F456A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D837D4" w:rsidRPr="00E32C7C" w:rsidRDefault="00700638" w:rsidP="00D837D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9308B" w:rsidRPr="00E32C7C">
              <w:rPr>
                <w:rFonts w:ascii="Times New Roman" w:hAnsi="Times New Roman" w:cs="Times New Roman"/>
                <w:sz w:val="24"/>
                <w:szCs w:val="24"/>
              </w:rPr>
              <w:t>нфор</w:t>
            </w:r>
            <w:r w:rsidR="00001B09"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мационное сопровождение </w:t>
            </w: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</w:t>
            </w:r>
            <w:r w:rsidR="00BC594E" w:rsidRPr="00E32C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>Школ приемных родителей</w:t>
            </w:r>
            <w:r w:rsidR="00BC594E" w:rsidRPr="00E32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CDE" w:rsidRPr="00E32C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27CDE" w:rsidRPr="00E32C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служб сопровождения замещающих семей </w:t>
            </w: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  <w:r w:rsidR="00FA5629"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37D4" w:rsidRPr="00E32C7C">
              <w:rPr>
                <w:rFonts w:ascii="Times New Roman" w:hAnsi="Times New Roman" w:cs="Times New Roman"/>
                <w:sz w:val="24"/>
                <w:szCs w:val="24"/>
              </w:rPr>
              <w:t>в группе  «Методическое объединение»</w:t>
            </w:r>
            <w:r w:rsidR="00D837D4" w:rsidRPr="00E32C7C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D837D4" w:rsidRPr="00E32C7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D837D4"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) и </w:t>
            </w:r>
            <w:r w:rsidR="00FA5629" w:rsidRPr="00E32C7C">
              <w:rPr>
                <w:rFonts w:ascii="Times New Roman" w:hAnsi="Times New Roman" w:cs="Times New Roman"/>
                <w:sz w:val="24"/>
                <w:szCs w:val="24"/>
              </w:rPr>
              <w:t>на портале «Электронное образование»</w:t>
            </w:r>
          </w:p>
          <w:p w:rsidR="0099308B" w:rsidRPr="00E32C7C" w:rsidRDefault="00D837D4" w:rsidP="00D837D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0" w:history="1">
              <w:r w:rsidR="00BC594E" w:rsidRPr="00E32C7C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https://edu.tatar.ru/kirov/»age2932640.htm/page3037397.htm</w:t>
              </w:r>
            </w:hyperlink>
            <w:r w:rsidRPr="00E32C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77E92"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:rsidR="0099308B" w:rsidRPr="00E32C7C" w:rsidRDefault="0099308B" w:rsidP="00772084">
            <w:pPr>
              <w:jc w:val="center"/>
            </w:pPr>
            <w:r w:rsidRPr="00E32C7C">
              <w:t>В течение года</w:t>
            </w:r>
          </w:p>
        </w:tc>
        <w:tc>
          <w:tcPr>
            <w:tcW w:w="1938" w:type="dxa"/>
          </w:tcPr>
          <w:p w:rsidR="0099308B" w:rsidRPr="00E32C7C" w:rsidRDefault="000F1CF9" w:rsidP="00772084">
            <w:pPr>
              <w:jc w:val="center"/>
            </w:pPr>
            <w:r w:rsidRPr="00E32C7C">
              <w:t>Специалисты ШПР и ССЗС, председатель МО</w:t>
            </w:r>
          </w:p>
        </w:tc>
      </w:tr>
      <w:tr w:rsidR="00D454F0" w:rsidRPr="00E32C7C" w:rsidTr="00D837D4">
        <w:tc>
          <w:tcPr>
            <w:tcW w:w="458" w:type="dxa"/>
          </w:tcPr>
          <w:p w:rsidR="00D454F0" w:rsidRPr="00E32C7C" w:rsidRDefault="00D454F0" w:rsidP="00D454F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D454F0" w:rsidRPr="00E32C7C" w:rsidRDefault="00D454F0" w:rsidP="00D454F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>Сотрудничество со СМИ с целью распространения положительного опыта замещающих семей.</w:t>
            </w:r>
          </w:p>
        </w:tc>
        <w:tc>
          <w:tcPr>
            <w:tcW w:w="1796" w:type="dxa"/>
          </w:tcPr>
          <w:p w:rsidR="00D454F0" w:rsidRPr="00E32C7C" w:rsidRDefault="00D454F0" w:rsidP="00D454F0">
            <w:pPr>
              <w:jc w:val="both"/>
            </w:pPr>
            <w:r w:rsidRPr="00E32C7C">
              <w:t>В течение года</w:t>
            </w:r>
          </w:p>
        </w:tc>
        <w:tc>
          <w:tcPr>
            <w:tcW w:w="1938" w:type="dxa"/>
          </w:tcPr>
          <w:p w:rsidR="00D454F0" w:rsidRPr="00E32C7C" w:rsidRDefault="00C85D65" w:rsidP="00D454F0">
            <w:pPr>
              <w:jc w:val="center"/>
              <w:rPr>
                <w:color w:val="00B050"/>
              </w:rPr>
            </w:pPr>
            <w:r w:rsidRPr="00E32C7C">
              <w:t>Руководители ШПР, председатель МО, специалисты ШПР и ССЗС</w:t>
            </w:r>
          </w:p>
        </w:tc>
      </w:tr>
      <w:tr w:rsidR="00D454F0" w:rsidRPr="00E32C7C" w:rsidTr="00D837D4">
        <w:tc>
          <w:tcPr>
            <w:tcW w:w="458" w:type="dxa"/>
          </w:tcPr>
          <w:p w:rsidR="00D454F0" w:rsidRPr="00E32C7C" w:rsidRDefault="00D454F0" w:rsidP="00D454F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D454F0" w:rsidRPr="00E32C7C" w:rsidRDefault="00D454F0" w:rsidP="00D454F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вопросов, обсуждаемых на форуме специалистов </w:t>
            </w:r>
            <w:r w:rsidR="00BC594E"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«Школ приемных родителей» </w:t>
            </w: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и специалистов </w:t>
            </w:r>
            <w:r w:rsidRPr="00E32C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служб сопровождения замещающих семей </w:t>
            </w: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>в социальных сетях.</w:t>
            </w:r>
          </w:p>
        </w:tc>
        <w:tc>
          <w:tcPr>
            <w:tcW w:w="1796" w:type="dxa"/>
          </w:tcPr>
          <w:p w:rsidR="00D454F0" w:rsidRPr="00E32C7C" w:rsidRDefault="00D454F0" w:rsidP="00D454F0">
            <w:pPr>
              <w:jc w:val="center"/>
            </w:pPr>
            <w:r w:rsidRPr="00E32C7C">
              <w:t>Постоянно</w:t>
            </w:r>
          </w:p>
        </w:tc>
        <w:tc>
          <w:tcPr>
            <w:tcW w:w="1938" w:type="dxa"/>
          </w:tcPr>
          <w:p w:rsidR="00D454F0" w:rsidRPr="00E32C7C" w:rsidRDefault="00D454F0" w:rsidP="00D454F0">
            <w:pPr>
              <w:jc w:val="center"/>
            </w:pPr>
            <w:r w:rsidRPr="00E32C7C">
              <w:t>Специалисты ШПР и ССЗС, председатель МО</w:t>
            </w:r>
          </w:p>
        </w:tc>
      </w:tr>
      <w:tr w:rsidR="00D454F0" w:rsidRPr="00E32C7C" w:rsidTr="00D837D4">
        <w:tc>
          <w:tcPr>
            <w:tcW w:w="458" w:type="dxa"/>
          </w:tcPr>
          <w:p w:rsidR="00D454F0" w:rsidRPr="00E32C7C" w:rsidRDefault="00D454F0" w:rsidP="00D454F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D454F0" w:rsidRPr="00E32C7C" w:rsidRDefault="00D454F0" w:rsidP="00C85D65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>Изучение и обобщение опыта специалистов других Центров, использующих передовой опыт работы, инновационные технологии</w:t>
            </w:r>
            <w:r w:rsidR="00E32C7C" w:rsidRPr="00E32C7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.                  </w:t>
            </w: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Их апробация и внедрение в работу ШПР и служб сопровождения </w:t>
            </w:r>
            <w:r w:rsidR="00C85D65" w:rsidRPr="00E32C7C">
              <w:rPr>
                <w:rFonts w:ascii="Times New Roman" w:hAnsi="Times New Roman" w:cs="Times New Roman"/>
                <w:sz w:val="24"/>
                <w:szCs w:val="24"/>
              </w:rPr>
              <w:t>в учреждениях.</w:t>
            </w:r>
          </w:p>
        </w:tc>
        <w:tc>
          <w:tcPr>
            <w:tcW w:w="1796" w:type="dxa"/>
          </w:tcPr>
          <w:p w:rsidR="00D454F0" w:rsidRPr="00E32C7C" w:rsidRDefault="00D454F0" w:rsidP="00D454F0">
            <w:pPr>
              <w:jc w:val="center"/>
            </w:pPr>
            <w:r w:rsidRPr="00E32C7C">
              <w:t>Постоянно</w:t>
            </w:r>
          </w:p>
        </w:tc>
        <w:tc>
          <w:tcPr>
            <w:tcW w:w="1938" w:type="dxa"/>
          </w:tcPr>
          <w:p w:rsidR="00D454F0" w:rsidRPr="00E32C7C" w:rsidRDefault="00D454F0" w:rsidP="00D454F0">
            <w:pPr>
              <w:jc w:val="center"/>
            </w:pPr>
            <w:r w:rsidRPr="00E32C7C">
              <w:t>Председатель МО</w:t>
            </w:r>
          </w:p>
        </w:tc>
      </w:tr>
      <w:tr w:rsidR="00D454F0" w:rsidRPr="00E32C7C" w:rsidTr="00D837D4">
        <w:tc>
          <w:tcPr>
            <w:tcW w:w="458" w:type="dxa"/>
          </w:tcPr>
          <w:p w:rsidR="00D454F0" w:rsidRPr="00E32C7C" w:rsidRDefault="00D454F0" w:rsidP="00D454F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D454F0" w:rsidRPr="00E32C7C" w:rsidRDefault="00D454F0" w:rsidP="00D454F0">
            <w:pPr>
              <w:jc w:val="both"/>
            </w:pPr>
            <w:r w:rsidRPr="00E32C7C">
              <w:t xml:space="preserve">Организация курсов повышения квалификации для специалистов  </w:t>
            </w:r>
            <w:r w:rsidR="00BC594E" w:rsidRPr="00E32C7C">
              <w:t>«</w:t>
            </w:r>
            <w:r w:rsidRPr="00E32C7C">
              <w:t>Школ приемных родителей</w:t>
            </w:r>
            <w:r w:rsidR="00BC594E" w:rsidRPr="00E32C7C">
              <w:t>»</w:t>
            </w:r>
            <w:r w:rsidRPr="00E32C7C">
              <w:t xml:space="preserve"> и специалистов </w:t>
            </w:r>
            <w:r w:rsidRPr="00E32C7C">
              <w:rPr>
                <w:bCs/>
              </w:rPr>
              <w:t xml:space="preserve"> служб сопровождения замещающих семей</w:t>
            </w:r>
            <w:r w:rsidRPr="00E32C7C">
              <w:t>.</w:t>
            </w:r>
          </w:p>
        </w:tc>
        <w:tc>
          <w:tcPr>
            <w:tcW w:w="1796" w:type="dxa"/>
          </w:tcPr>
          <w:p w:rsidR="00D454F0" w:rsidRPr="00E32C7C" w:rsidRDefault="00D454F0" w:rsidP="00D454F0">
            <w:pPr>
              <w:jc w:val="center"/>
            </w:pPr>
            <w:r w:rsidRPr="00E32C7C">
              <w:t>В течение года</w:t>
            </w:r>
          </w:p>
        </w:tc>
        <w:tc>
          <w:tcPr>
            <w:tcW w:w="1938" w:type="dxa"/>
          </w:tcPr>
          <w:p w:rsidR="00D454F0" w:rsidRPr="00E32C7C" w:rsidRDefault="00D454F0" w:rsidP="00D454F0">
            <w:pPr>
              <w:jc w:val="center"/>
            </w:pPr>
            <w:r w:rsidRPr="00E32C7C">
              <w:t>Специалисты ШПР и ССЗС</w:t>
            </w:r>
          </w:p>
        </w:tc>
      </w:tr>
      <w:tr w:rsidR="00D454F0" w:rsidRPr="00E32C7C" w:rsidTr="00D837D4">
        <w:tc>
          <w:tcPr>
            <w:tcW w:w="458" w:type="dxa"/>
          </w:tcPr>
          <w:p w:rsidR="00D454F0" w:rsidRPr="00E32C7C" w:rsidRDefault="00D454F0" w:rsidP="00D454F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D454F0" w:rsidRPr="00E32C7C" w:rsidRDefault="00D454F0" w:rsidP="00D454F0">
            <w:pPr>
              <w:jc w:val="both"/>
            </w:pPr>
            <w:r w:rsidRPr="00E32C7C">
              <w:t>Самообразование: изучение методической  литературы по социальным, психолого-педагогическим и правовым вопросам сог</w:t>
            </w:r>
            <w:r w:rsidR="00725C5B" w:rsidRPr="00E32C7C">
              <w:t>ласно своему направлению работы и</w:t>
            </w:r>
            <w:r w:rsidRPr="00E32C7C">
              <w:t xml:space="preserve"> с учетом своей темы самообразования.</w:t>
            </w:r>
          </w:p>
        </w:tc>
        <w:tc>
          <w:tcPr>
            <w:tcW w:w="1796" w:type="dxa"/>
          </w:tcPr>
          <w:p w:rsidR="00D454F0" w:rsidRPr="00E32C7C" w:rsidRDefault="00D454F0" w:rsidP="00D454F0">
            <w:pPr>
              <w:jc w:val="center"/>
            </w:pPr>
            <w:r w:rsidRPr="00E32C7C">
              <w:t>В течение года</w:t>
            </w:r>
          </w:p>
        </w:tc>
        <w:tc>
          <w:tcPr>
            <w:tcW w:w="1938" w:type="dxa"/>
          </w:tcPr>
          <w:p w:rsidR="00D454F0" w:rsidRPr="00E32C7C" w:rsidRDefault="00D454F0" w:rsidP="00D454F0">
            <w:pPr>
              <w:jc w:val="center"/>
            </w:pPr>
            <w:r w:rsidRPr="00E32C7C">
              <w:t>Специалисты ШПР и ССЗС</w:t>
            </w:r>
          </w:p>
        </w:tc>
      </w:tr>
      <w:tr w:rsidR="00D454F0" w:rsidRPr="00E32C7C" w:rsidTr="00D837D4">
        <w:tc>
          <w:tcPr>
            <w:tcW w:w="458" w:type="dxa"/>
          </w:tcPr>
          <w:p w:rsidR="00D454F0" w:rsidRPr="00E32C7C" w:rsidRDefault="00D454F0" w:rsidP="00D454F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D454F0" w:rsidRPr="00E32C7C" w:rsidRDefault="00D454F0" w:rsidP="00D454F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к публикациям в периодических изданиях республиканского и федерального уровня.</w:t>
            </w:r>
          </w:p>
        </w:tc>
        <w:tc>
          <w:tcPr>
            <w:tcW w:w="1796" w:type="dxa"/>
          </w:tcPr>
          <w:p w:rsidR="00D454F0" w:rsidRPr="00E32C7C" w:rsidRDefault="00D454F0" w:rsidP="00D454F0">
            <w:pPr>
              <w:jc w:val="center"/>
            </w:pPr>
            <w:r w:rsidRPr="00E32C7C">
              <w:t>В течение года</w:t>
            </w:r>
          </w:p>
        </w:tc>
        <w:tc>
          <w:tcPr>
            <w:tcW w:w="1938" w:type="dxa"/>
          </w:tcPr>
          <w:p w:rsidR="00D454F0" w:rsidRPr="00E32C7C" w:rsidRDefault="00D454F0" w:rsidP="00D454F0">
            <w:pPr>
              <w:jc w:val="center"/>
            </w:pPr>
            <w:r w:rsidRPr="00E32C7C">
              <w:t>Специалисты ШПР и ССЗС</w:t>
            </w:r>
          </w:p>
        </w:tc>
      </w:tr>
      <w:tr w:rsidR="00D454F0" w:rsidRPr="00E32C7C" w:rsidTr="00D837D4">
        <w:tc>
          <w:tcPr>
            <w:tcW w:w="458" w:type="dxa"/>
          </w:tcPr>
          <w:p w:rsidR="00D454F0" w:rsidRPr="00E32C7C" w:rsidRDefault="00D454F0" w:rsidP="00D454F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D454F0" w:rsidRPr="00E32C7C" w:rsidRDefault="00D454F0" w:rsidP="00D454F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педагогов в конкурсах профессионального мастерства</w:t>
            </w:r>
            <w:r w:rsidR="00571499"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>методических конкурсах  республиканского, федерального и международного уровня.</w:t>
            </w:r>
          </w:p>
        </w:tc>
        <w:tc>
          <w:tcPr>
            <w:tcW w:w="1796" w:type="dxa"/>
          </w:tcPr>
          <w:p w:rsidR="00D454F0" w:rsidRPr="00E32C7C" w:rsidRDefault="00D454F0" w:rsidP="00D454F0">
            <w:pPr>
              <w:jc w:val="center"/>
            </w:pPr>
            <w:r w:rsidRPr="00E32C7C">
              <w:t>В течение года</w:t>
            </w:r>
          </w:p>
        </w:tc>
        <w:tc>
          <w:tcPr>
            <w:tcW w:w="1938" w:type="dxa"/>
          </w:tcPr>
          <w:p w:rsidR="00D454F0" w:rsidRPr="00E32C7C" w:rsidRDefault="00D454F0" w:rsidP="00D454F0">
            <w:pPr>
              <w:jc w:val="center"/>
            </w:pPr>
            <w:r w:rsidRPr="00E32C7C">
              <w:t>Специалисты ШПР и ССЗС</w:t>
            </w:r>
          </w:p>
        </w:tc>
      </w:tr>
      <w:tr w:rsidR="00D454F0" w:rsidRPr="00E32C7C" w:rsidTr="00D837D4">
        <w:tc>
          <w:tcPr>
            <w:tcW w:w="458" w:type="dxa"/>
          </w:tcPr>
          <w:p w:rsidR="00D454F0" w:rsidRPr="00E32C7C" w:rsidRDefault="00D454F0" w:rsidP="00D454F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D454F0" w:rsidRPr="00E32C7C" w:rsidRDefault="00D454F0" w:rsidP="00D454F0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>Участие в процессе подготовки членов методического объединения к аттестации. Изучение нормативных актов о новом порядке аттестации специалистов.</w:t>
            </w:r>
          </w:p>
        </w:tc>
        <w:tc>
          <w:tcPr>
            <w:tcW w:w="1796" w:type="dxa"/>
          </w:tcPr>
          <w:p w:rsidR="00D454F0" w:rsidRPr="00E32C7C" w:rsidRDefault="00D454F0" w:rsidP="00D454F0">
            <w:pPr>
              <w:jc w:val="both"/>
            </w:pPr>
            <w:r w:rsidRPr="00E32C7C">
              <w:t>В течение года</w:t>
            </w:r>
          </w:p>
        </w:tc>
        <w:tc>
          <w:tcPr>
            <w:tcW w:w="1938" w:type="dxa"/>
          </w:tcPr>
          <w:p w:rsidR="00D454F0" w:rsidRPr="00E32C7C" w:rsidRDefault="00D454F0" w:rsidP="00D454F0">
            <w:pPr>
              <w:jc w:val="center"/>
            </w:pPr>
            <w:r w:rsidRPr="00E32C7C">
              <w:t>Специалисты ШПР и ССЗС, председатель МО</w:t>
            </w:r>
          </w:p>
        </w:tc>
      </w:tr>
      <w:tr w:rsidR="00D454F0" w:rsidRPr="00E32C7C" w:rsidTr="00D837D4">
        <w:tc>
          <w:tcPr>
            <w:tcW w:w="458" w:type="dxa"/>
          </w:tcPr>
          <w:p w:rsidR="00D454F0" w:rsidRPr="00E32C7C" w:rsidRDefault="00D454F0" w:rsidP="00D454F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D454F0" w:rsidRPr="00E32C7C" w:rsidRDefault="00D454F0" w:rsidP="00D454F0">
            <w:pPr>
              <w:jc w:val="both"/>
            </w:pPr>
            <w:r w:rsidRPr="00E32C7C">
              <w:t xml:space="preserve">Организация тематических и индивидуальных консультаций по оказанию методической помощи специалистам  </w:t>
            </w:r>
            <w:r w:rsidR="00E32C7C" w:rsidRPr="00E32C7C">
              <w:t>«Школ приемных родителей»</w:t>
            </w:r>
            <w:r w:rsidRPr="00E32C7C">
              <w:t xml:space="preserve"> и специалистам </w:t>
            </w:r>
            <w:r w:rsidRPr="00E32C7C">
              <w:rPr>
                <w:bCs/>
              </w:rPr>
              <w:t xml:space="preserve"> служб сопровождения замещающих семей.</w:t>
            </w:r>
          </w:p>
        </w:tc>
        <w:tc>
          <w:tcPr>
            <w:tcW w:w="1796" w:type="dxa"/>
          </w:tcPr>
          <w:p w:rsidR="00D454F0" w:rsidRPr="00E32C7C" w:rsidRDefault="00D454F0" w:rsidP="00D454F0">
            <w:pPr>
              <w:jc w:val="center"/>
            </w:pPr>
            <w:r w:rsidRPr="00E32C7C">
              <w:t>В течение года (по запросу)</w:t>
            </w:r>
          </w:p>
        </w:tc>
        <w:tc>
          <w:tcPr>
            <w:tcW w:w="1938" w:type="dxa"/>
          </w:tcPr>
          <w:p w:rsidR="00D454F0" w:rsidRPr="00E32C7C" w:rsidRDefault="00D454F0" w:rsidP="00D454F0">
            <w:pPr>
              <w:jc w:val="center"/>
            </w:pPr>
            <w:r w:rsidRPr="00E32C7C">
              <w:t>Председатель МО</w:t>
            </w:r>
          </w:p>
        </w:tc>
      </w:tr>
      <w:tr w:rsidR="00DA2098" w:rsidRPr="00E32C7C" w:rsidTr="00D837D4">
        <w:tc>
          <w:tcPr>
            <w:tcW w:w="458" w:type="dxa"/>
          </w:tcPr>
          <w:p w:rsidR="00DA2098" w:rsidRPr="00E32C7C" w:rsidRDefault="00DA2098" w:rsidP="00DA209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DA2098" w:rsidRPr="00E32C7C" w:rsidRDefault="00DA2098" w:rsidP="00DA2098">
            <w:pPr>
              <w:pStyle w:val="a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2C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и методическая поддержка при разработке программ, методических пособий, социальных проектов и подготовке документов к аттестации членов методического объединения.</w:t>
            </w:r>
          </w:p>
        </w:tc>
        <w:tc>
          <w:tcPr>
            <w:tcW w:w="1796" w:type="dxa"/>
          </w:tcPr>
          <w:p w:rsidR="00DA2098" w:rsidRPr="00E32C7C" w:rsidRDefault="00DA2098" w:rsidP="00DA2098">
            <w:pPr>
              <w:jc w:val="both"/>
              <w:rPr>
                <w:color w:val="000000"/>
              </w:rPr>
            </w:pPr>
            <w:r w:rsidRPr="00E32C7C">
              <w:rPr>
                <w:color w:val="000000"/>
              </w:rPr>
              <w:t>В течение года</w:t>
            </w:r>
          </w:p>
        </w:tc>
        <w:tc>
          <w:tcPr>
            <w:tcW w:w="1938" w:type="dxa"/>
          </w:tcPr>
          <w:p w:rsidR="00DA2098" w:rsidRPr="00E32C7C" w:rsidRDefault="00DA2098" w:rsidP="00DA2098">
            <w:pPr>
              <w:jc w:val="center"/>
              <w:rPr>
                <w:color w:val="000000"/>
              </w:rPr>
            </w:pPr>
            <w:r w:rsidRPr="00E32C7C">
              <w:rPr>
                <w:color w:val="000000"/>
              </w:rPr>
              <w:t>Председатель МО</w:t>
            </w:r>
          </w:p>
        </w:tc>
      </w:tr>
      <w:tr w:rsidR="00DA2098" w:rsidRPr="00E32C7C" w:rsidTr="00D837D4">
        <w:tc>
          <w:tcPr>
            <w:tcW w:w="458" w:type="dxa"/>
          </w:tcPr>
          <w:p w:rsidR="00DA2098" w:rsidRPr="00E32C7C" w:rsidRDefault="00DA2098" w:rsidP="00DA209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DA2098" w:rsidRPr="00E32C7C" w:rsidRDefault="00DA2098" w:rsidP="00DA2098">
            <w:pPr>
              <w:jc w:val="both"/>
            </w:pPr>
            <w:r w:rsidRPr="00E32C7C">
              <w:t xml:space="preserve">Участие в экспертизе, рецензировании, утверждении программ, методик, пособий, социальных проектов и оценке </w:t>
            </w:r>
            <w:hyperlink r:id="rId11" w:tooltip="Профессиональная деятельность" w:history="1">
              <w:r w:rsidRPr="00E32C7C">
                <w:t>профессиональной деятельности</w:t>
              </w:r>
            </w:hyperlink>
            <w:r w:rsidRPr="00E32C7C">
              <w:t xml:space="preserve"> членов методического объединения.</w:t>
            </w:r>
          </w:p>
        </w:tc>
        <w:tc>
          <w:tcPr>
            <w:tcW w:w="1796" w:type="dxa"/>
          </w:tcPr>
          <w:p w:rsidR="00DA2098" w:rsidRPr="00E32C7C" w:rsidRDefault="00DA2098" w:rsidP="00DA2098">
            <w:pPr>
              <w:jc w:val="center"/>
            </w:pPr>
            <w:r w:rsidRPr="00E32C7C">
              <w:t>В течение года (по запросу)</w:t>
            </w:r>
          </w:p>
        </w:tc>
        <w:tc>
          <w:tcPr>
            <w:tcW w:w="1938" w:type="dxa"/>
          </w:tcPr>
          <w:p w:rsidR="00BC594E" w:rsidRPr="00E32C7C" w:rsidRDefault="00DA2098" w:rsidP="00DA2098">
            <w:pPr>
              <w:jc w:val="center"/>
            </w:pPr>
            <w:r w:rsidRPr="00E32C7C">
              <w:t>Председатель МО</w:t>
            </w:r>
            <w:r w:rsidR="009C2B2C" w:rsidRPr="00E32C7C">
              <w:t xml:space="preserve"> Специалисты ШПР и ССЗС</w:t>
            </w:r>
          </w:p>
        </w:tc>
      </w:tr>
      <w:tr w:rsidR="00DA2098" w:rsidRPr="00E32C7C" w:rsidTr="00C85D65">
        <w:trPr>
          <w:trHeight w:val="280"/>
        </w:trPr>
        <w:tc>
          <w:tcPr>
            <w:tcW w:w="10487" w:type="dxa"/>
            <w:gridSpan w:val="4"/>
          </w:tcPr>
          <w:p w:rsidR="00DA2098" w:rsidRPr="00E32C7C" w:rsidRDefault="00DA2098" w:rsidP="00C85D65">
            <w:pPr>
              <w:pStyle w:val="a7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32C7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секций по направлениям (психолого-педагогическая)</w:t>
            </w:r>
          </w:p>
        </w:tc>
      </w:tr>
      <w:tr w:rsidR="00DA2098" w:rsidRPr="00E32C7C" w:rsidTr="00D837D4">
        <w:tc>
          <w:tcPr>
            <w:tcW w:w="458" w:type="dxa"/>
          </w:tcPr>
          <w:p w:rsidR="00DA2098" w:rsidRPr="00E32C7C" w:rsidRDefault="00DA2098" w:rsidP="00DA209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BC594E" w:rsidRPr="00E32C7C" w:rsidRDefault="00DA2098" w:rsidP="00BC594E">
            <w:pPr>
              <w:snapToGrid w:val="0"/>
              <w:jc w:val="both"/>
            </w:pPr>
            <w:r w:rsidRPr="00E32C7C">
              <w:t xml:space="preserve">Курирование вопросов по психолого-педагогическому направлению работы </w:t>
            </w:r>
            <w:r w:rsidR="00E32C7C" w:rsidRPr="00E32C7C">
              <w:t>«Школ приемных родителей»</w:t>
            </w:r>
            <w:r w:rsidR="00BC594E" w:rsidRPr="00E32C7C">
              <w:t>, служб сопровождения замещающих семей.</w:t>
            </w:r>
          </w:p>
          <w:p w:rsidR="00DA2098" w:rsidRPr="00E32C7C" w:rsidRDefault="00DA2098" w:rsidP="00DA2098">
            <w:pPr>
              <w:snapToGrid w:val="0"/>
              <w:jc w:val="both"/>
            </w:pPr>
          </w:p>
          <w:p w:rsidR="00DA2098" w:rsidRPr="00E32C7C" w:rsidRDefault="00DA2098" w:rsidP="00DA2098">
            <w:pPr>
              <w:snapToGrid w:val="0"/>
              <w:jc w:val="both"/>
            </w:pPr>
          </w:p>
        </w:tc>
        <w:tc>
          <w:tcPr>
            <w:tcW w:w="1796" w:type="dxa"/>
          </w:tcPr>
          <w:p w:rsidR="00DA2098" w:rsidRPr="00E32C7C" w:rsidRDefault="00DA2098" w:rsidP="00DA2098">
            <w:pPr>
              <w:jc w:val="both"/>
            </w:pPr>
            <w:r w:rsidRPr="00E32C7C">
              <w:t>В течение года</w:t>
            </w:r>
          </w:p>
        </w:tc>
        <w:tc>
          <w:tcPr>
            <w:tcW w:w="1938" w:type="dxa"/>
          </w:tcPr>
          <w:p w:rsidR="00DA2098" w:rsidRPr="00E32C7C" w:rsidRDefault="00DA2098" w:rsidP="00DA2098">
            <w:pPr>
              <w:jc w:val="center"/>
              <w:rPr>
                <w:b/>
                <w:bCs/>
              </w:rPr>
            </w:pPr>
            <w:r w:rsidRPr="00E32C7C">
              <w:t xml:space="preserve">Сотрудники отдела опеки, попечительства и педагогической поддержки </w:t>
            </w:r>
            <w:proofErr w:type="spellStart"/>
            <w:r w:rsidRPr="00E32C7C">
              <w:t>МОиН</w:t>
            </w:r>
            <w:proofErr w:type="spellEnd"/>
            <w:r w:rsidRPr="00E32C7C">
              <w:t xml:space="preserve"> РТ</w:t>
            </w:r>
          </w:p>
        </w:tc>
      </w:tr>
      <w:tr w:rsidR="00DA2098" w:rsidRPr="00E32C7C" w:rsidTr="00D837D4">
        <w:tc>
          <w:tcPr>
            <w:tcW w:w="458" w:type="dxa"/>
          </w:tcPr>
          <w:p w:rsidR="00DA2098" w:rsidRPr="00E32C7C" w:rsidRDefault="00DA2098" w:rsidP="00DA209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DA2098" w:rsidRPr="00E32C7C" w:rsidRDefault="00DA2098" w:rsidP="00DA2098">
            <w:pPr>
              <w:snapToGrid w:val="0"/>
              <w:jc w:val="both"/>
            </w:pPr>
            <w:r w:rsidRPr="00E32C7C">
              <w:t xml:space="preserve">Участие в заседании секции. </w:t>
            </w:r>
          </w:p>
        </w:tc>
        <w:tc>
          <w:tcPr>
            <w:tcW w:w="1796" w:type="dxa"/>
          </w:tcPr>
          <w:p w:rsidR="00DA2098" w:rsidRPr="00E32C7C" w:rsidRDefault="00DA2098" w:rsidP="00DA2098">
            <w:pPr>
              <w:jc w:val="both"/>
            </w:pPr>
            <w:r w:rsidRPr="00E32C7C">
              <w:t>В течение года</w:t>
            </w:r>
          </w:p>
        </w:tc>
        <w:tc>
          <w:tcPr>
            <w:tcW w:w="1938" w:type="dxa"/>
          </w:tcPr>
          <w:p w:rsidR="00DA2098" w:rsidRPr="00E32C7C" w:rsidRDefault="00DA2098" w:rsidP="00DA209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32C7C">
              <w:t>Специалисты ШПР и ССЗС, руководитель секции</w:t>
            </w:r>
          </w:p>
        </w:tc>
      </w:tr>
      <w:tr w:rsidR="00DA2098" w:rsidRPr="00E32C7C" w:rsidTr="00C85D65">
        <w:trPr>
          <w:trHeight w:val="70"/>
        </w:trPr>
        <w:tc>
          <w:tcPr>
            <w:tcW w:w="10487" w:type="dxa"/>
            <w:gridSpan w:val="4"/>
          </w:tcPr>
          <w:p w:rsidR="00DA2098" w:rsidRPr="00E32C7C" w:rsidRDefault="00DA2098" w:rsidP="00C85D65">
            <w:pPr>
              <w:pStyle w:val="a7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E32C7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секций по направлениям (социально-юридическая)</w:t>
            </w:r>
          </w:p>
        </w:tc>
      </w:tr>
      <w:tr w:rsidR="00DA2098" w:rsidRPr="00E32C7C" w:rsidTr="00D837D4">
        <w:tc>
          <w:tcPr>
            <w:tcW w:w="458" w:type="dxa"/>
          </w:tcPr>
          <w:p w:rsidR="00DA2098" w:rsidRPr="00E32C7C" w:rsidRDefault="00DA2098" w:rsidP="00DA209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DA2098" w:rsidRPr="00E32C7C" w:rsidRDefault="00DA2098" w:rsidP="00DA2098">
            <w:pPr>
              <w:snapToGrid w:val="0"/>
              <w:jc w:val="both"/>
            </w:pPr>
            <w:r w:rsidRPr="00E32C7C">
              <w:t xml:space="preserve">Курирование вопросов по социально-юридическому направлению работы </w:t>
            </w:r>
            <w:r w:rsidR="00E32C7C" w:rsidRPr="00E32C7C">
              <w:t>«Школ приемных родителей»,</w:t>
            </w:r>
            <w:r w:rsidR="00BC594E" w:rsidRPr="00E32C7C">
              <w:t xml:space="preserve"> служб сопровождения замещающих семей.</w:t>
            </w:r>
          </w:p>
          <w:p w:rsidR="00DA2098" w:rsidRPr="00E32C7C" w:rsidRDefault="00DA2098" w:rsidP="00DA2098">
            <w:pPr>
              <w:snapToGrid w:val="0"/>
              <w:jc w:val="both"/>
            </w:pPr>
          </w:p>
        </w:tc>
        <w:tc>
          <w:tcPr>
            <w:tcW w:w="1796" w:type="dxa"/>
          </w:tcPr>
          <w:p w:rsidR="00DA2098" w:rsidRPr="00E32C7C" w:rsidRDefault="00DA2098" w:rsidP="00DA2098">
            <w:pPr>
              <w:jc w:val="both"/>
            </w:pPr>
            <w:r w:rsidRPr="00E32C7C">
              <w:t>В течение года</w:t>
            </w:r>
          </w:p>
        </w:tc>
        <w:tc>
          <w:tcPr>
            <w:tcW w:w="1938" w:type="dxa"/>
          </w:tcPr>
          <w:p w:rsidR="00DA2098" w:rsidRPr="00E32C7C" w:rsidRDefault="00DA2098" w:rsidP="00DA2098">
            <w:pPr>
              <w:jc w:val="center"/>
            </w:pPr>
            <w:r w:rsidRPr="00E32C7C">
              <w:t xml:space="preserve">Сотрудники отдела опеки, попечительства и педагогической поддержки </w:t>
            </w:r>
            <w:proofErr w:type="spellStart"/>
            <w:r w:rsidRPr="00E32C7C">
              <w:t>МОиН</w:t>
            </w:r>
            <w:proofErr w:type="spellEnd"/>
            <w:r w:rsidRPr="00E32C7C">
              <w:t xml:space="preserve"> РТ</w:t>
            </w:r>
          </w:p>
        </w:tc>
      </w:tr>
      <w:tr w:rsidR="00DA2098" w:rsidRPr="00E32C7C" w:rsidTr="00D837D4">
        <w:tc>
          <w:tcPr>
            <w:tcW w:w="458" w:type="dxa"/>
          </w:tcPr>
          <w:p w:rsidR="00DA2098" w:rsidRPr="00E32C7C" w:rsidRDefault="00DA2098" w:rsidP="00DA209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DA2098" w:rsidRPr="00E32C7C" w:rsidRDefault="00DA2098" w:rsidP="00DA2098">
            <w:pPr>
              <w:snapToGrid w:val="0"/>
              <w:jc w:val="both"/>
            </w:pPr>
            <w:r w:rsidRPr="00E32C7C">
              <w:t>Участие в заседании секции.</w:t>
            </w:r>
          </w:p>
        </w:tc>
        <w:tc>
          <w:tcPr>
            <w:tcW w:w="1796" w:type="dxa"/>
          </w:tcPr>
          <w:p w:rsidR="00DA2098" w:rsidRPr="00E32C7C" w:rsidRDefault="00DA2098" w:rsidP="00DA2098">
            <w:pPr>
              <w:jc w:val="both"/>
            </w:pPr>
            <w:r w:rsidRPr="00E32C7C">
              <w:t>В течение года</w:t>
            </w:r>
          </w:p>
        </w:tc>
        <w:tc>
          <w:tcPr>
            <w:tcW w:w="1938" w:type="dxa"/>
          </w:tcPr>
          <w:p w:rsidR="00DA2098" w:rsidRPr="00E32C7C" w:rsidRDefault="00DA2098" w:rsidP="00DA209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32C7C">
              <w:t>Специалисты ШПР и ССЗС, руководитель секции</w:t>
            </w:r>
          </w:p>
        </w:tc>
      </w:tr>
      <w:tr w:rsidR="00DA2098" w:rsidRPr="00E32C7C" w:rsidTr="00C85D65">
        <w:trPr>
          <w:trHeight w:val="124"/>
        </w:trPr>
        <w:tc>
          <w:tcPr>
            <w:tcW w:w="10487" w:type="dxa"/>
            <w:gridSpan w:val="4"/>
          </w:tcPr>
          <w:p w:rsidR="00DA2098" w:rsidRPr="00E32C7C" w:rsidRDefault="00DA2098" w:rsidP="00DA209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C7C">
              <w:rPr>
                <w:rFonts w:ascii="Times New Roman" w:hAnsi="Times New Roman" w:cs="Times New Roman"/>
                <w:b/>
                <w:sz w:val="24"/>
                <w:szCs w:val="24"/>
              </w:rPr>
              <w:t>Семинары, конференции и т.д.</w:t>
            </w:r>
          </w:p>
        </w:tc>
      </w:tr>
      <w:tr w:rsidR="00DA2098" w:rsidRPr="00E32C7C" w:rsidTr="00D837D4">
        <w:tc>
          <w:tcPr>
            <w:tcW w:w="458" w:type="dxa"/>
          </w:tcPr>
          <w:p w:rsidR="00DA2098" w:rsidRPr="00E32C7C" w:rsidRDefault="00DA2098" w:rsidP="00DA209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DA2098" w:rsidRPr="00E32C7C" w:rsidRDefault="00DA2098" w:rsidP="00DA209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специалистов </w:t>
            </w:r>
            <w:r w:rsidR="00E32C7C" w:rsidRPr="00E32C7C">
              <w:rPr>
                <w:rFonts w:ascii="Times New Roman" w:hAnsi="Times New Roman" w:cs="Times New Roman"/>
              </w:rPr>
              <w:t xml:space="preserve">«Школ приемных родителей» </w:t>
            </w: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 и служб сопровождения в семинарах и конференциях различного уровня с целью обобщения и распространения своего педагогического опыта</w:t>
            </w:r>
            <w:r w:rsidR="009C2B2C" w:rsidRPr="00E32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DA2098" w:rsidRPr="00E32C7C" w:rsidRDefault="00DA2098" w:rsidP="00DA2098">
            <w:pPr>
              <w:jc w:val="center"/>
            </w:pPr>
            <w:r w:rsidRPr="00E32C7C">
              <w:t>В течение года</w:t>
            </w:r>
          </w:p>
        </w:tc>
        <w:tc>
          <w:tcPr>
            <w:tcW w:w="1938" w:type="dxa"/>
          </w:tcPr>
          <w:p w:rsidR="00DA2098" w:rsidRPr="00E32C7C" w:rsidRDefault="00DA2098" w:rsidP="00DA2098">
            <w:pPr>
              <w:jc w:val="center"/>
            </w:pPr>
            <w:r w:rsidRPr="00E32C7C">
              <w:t>Специалисты ШПР и ССЗС</w:t>
            </w:r>
          </w:p>
        </w:tc>
      </w:tr>
      <w:tr w:rsidR="00DA2098" w:rsidRPr="00E32C7C" w:rsidTr="00C85D65">
        <w:trPr>
          <w:trHeight w:val="164"/>
        </w:trPr>
        <w:tc>
          <w:tcPr>
            <w:tcW w:w="10487" w:type="dxa"/>
            <w:gridSpan w:val="4"/>
          </w:tcPr>
          <w:p w:rsidR="00DA2098" w:rsidRPr="00E32C7C" w:rsidRDefault="00DA2098" w:rsidP="00DA209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C7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информационно - методических материалов</w:t>
            </w:r>
          </w:p>
        </w:tc>
      </w:tr>
      <w:tr w:rsidR="00DA2098" w:rsidRPr="00E32C7C" w:rsidTr="00D837D4">
        <w:tc>
          <w:tcPr>
            <w:tcW w:w="458" w:type="dxa"/>
          </w:tcPr>
          <w:p w:rsidR="00DA2098" w:rsidRPr="00E32C7C" w:rsidRDefault="00DA2098" w:rsidP="00DA209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DA2098" w:rsidRPr="00E32C7C" w:rsidRDefault="00DA2098" w:rsidP="00DA2098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новинок периодической научно - методической  печати в области семейного устройства и подготовки кандидатов в </w:t>
            </w:r>
            <w:r w:rsidR="00BC594E" w:rsidRPr="00E32C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>Школе приемных родителей</w:t>
            </w:r>
            <w:r w:rsidR="00BC594E" w:rsidRPr="00E32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2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DA2098" w:rsidRPr="00E32C7C" w:rsidRDefault="00DA2098" w:rsidP="00DA209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E32C7C">
              <w:rPr>
                <w:bCs/>
              </w:rPr>
              <w:t>Постоянно</w:t>
            </w:r>
          </w:p>
        </w:tc>
        <w:tc>
          <w:tcPr>
            <w:tcW w:w="1938" w:type="dxa"/>
          </w:tcPr>
          <w:p w:rsidR="00DA2098" w:rsidRPr="00E32C7C" w:rsidRDefault="00DA2098" w:rsidP="00DA209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32C7C">
              <w:t>Специалисты ШПР и ССЗС, председатель МО</w:t>
            </w:r>
          </w:p>
        </w:tc>
      </w:tr>
      <w:tr w:rsidR="00DA2098" w:rsidRPr="00E32C7C" w:rsidTr="00D837D4">
        <w:tc>
          <w:tcPr>
            <w:tcW w:w="458" w:type="dxa"/>
          </w:tcPr>
          <w:p w:rsidR="00DA2098" w:rsidRPr="00E32C7C" w:rsidRDefault="00DA2098" w:rsidP="00DA209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6295" w:type="dxa"/>
          </w:tcPr>
          <w:p w:rsidR="00DA2098" w:rsidRPr="00E32C7C" w:rsidRDefault="00DA2098" w:rsidP="00DA2098">
            <w:pPr>
              <w:shd w:val="clear" w:color="auto" w:fill="FFFFFF"/>
              <w:suppressAutoHyphens w:val="0"/>
              <w:jc w:val="both"/>
              <w:rPr>
                <w:bCs/>
                <w:iCs/>
              </w:rPr>
            </w:pPr>
            <w:r w:rsidRPr="00E32C7C">
              <w:rPr>
                <w:bCs/>
                <w:iCs/>
              </w:rPr>
              <w:t xml:space="preserve">Формирование методической копилки специалистов </w:t>
            </w:r>
            <w:r w:rsidR="00BC594E" w:rsidRPr="00E32C7C">
              <w:rPr>
                <w:bCs/>
                <w:iCs/>
              </w:rPr>
              <w:t>«</w:t>
            </w:r>
            <w:r w:rsidRPr="00E32C7C">
              <w:t>Школ приемных родителей</w:t>
            </w:r>
            <w:r w:rsidR="00BC594E" w:rsidRPr="00E32C7C">
              <w:t>»</w:t>
            </w:r>
            <w:r w:rsidRPr="00E32C7C">
              <w:rPr>
                <w:bCs/>
                <w:iCs/>
              </w:rPr>
              <w:t xml:space="preserve"> </w:t>
            </w:r>
            <w:r w:rsidRPr="00E32C7C">
              <w:rPr>
                <w:bCs/>
              </w:rPr>
              <w:t xml:space="preserve"> и специалистов служб сопровождения замещающих семей </w:t>
            </w:r>
            <w:r w:rsidRPr="00E32C7C">
              <w:rPr>
                <w:bCs/>
                <w:iCs/>
              </w:rPr>
              <w:t>и создание электронной методической библиотеки.</w:t>
            </w:r>
          </w:p>
        </w:tc>
        <w:tc>
          <w:tcPr>
            <w:tcW w:w="1796" w:type="dxa"/>
          </w:tcPr>
          <w:p w:rsidR="00DA2098" w:rsidRPr="00E32C7C" w:rsidRDefault="00DA2098" w:rsidP="00DA2098">
            <w:pPr>
              <w:jc w:val="center"/>
            </w:pPr>
            <w:r w:rsidRPr="00E32C7C">
              <w:t>В течение года</w:t>
            </w:r>
          </w:p>
        </w:tc>
        <w:tc>
          <w:tcPr>
            <w:tcW w:w="1938" w:type="dxa"/>
          </w:tcPr>
          <w:p w:rsidR="00DA2098" w:rsidRPr="00E32C7C" w:rsidRDefault="00DA2098" w:rsidP="00DA209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32C7C">
              <w:t>Специалисты ШПР и ССЗС, председатель МО</w:t>
            </w:r>
          </w:p>
        </w:tc>
      </w:tr>
    </w:tbl>
    <w:p w:rsidR="001E34B2" w:rsidRPr="00E32C7C" w:rsidRDefault="001E34B2" w:rsidP="00C272D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sectPr w:rsidR="001E34B2" w:rsidRPr="00E32C7C" w:rsidSect="006A2A73">
      <w:pgSz w:w="11906" w:h="16838"/>
      <w:pgMar w:top="1134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D41" w:rsidRDefault="00DA1D41" w:rsidP="009828F7">
      <w:pPr>
        <w:pStyle w:val="a7"/>
      </w:pPr>
      <w:r>
        <w:separator/>
      </w:r>
    </w:p>
  </w:endnote>
  <w:endnote w:type="continuationSeparator" w:id="0">
    <w:p w:rsidR="00DA1D41" w:rsidRDefault="00DA1D41" w:rsidP="009828F7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D41" w:rsidRDefault="00DA1D41" w:rsidP="009828F7">
      <w:pPr>
        <w:pStyle w:val="a7"/>
      </w:pPr>
      <w:r>
        <w:separator/>
      </w:r>
    </w:p>
  </w:footnote>
  <w:footnote w:type="continuationSeparator" w:id="0">
    <w:p w:rsidR="00DA1D41" w:rsidRDefault="00DA1D41" w:rsidP="009828F7">
      <w:pPr>
        <w:pStyle w:val="a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DB217B"/>
    <w:multiLevelType w:val="hybridMultilevel"/>
    <w:tmpl w:val="291A47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C83989"/>
    <w:multiLevelType w:val="hybridMultilevel"/>
    <w:tmpl w:val="E9F635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246EE2"/>
    <w:multiLevelType w:val="hybridMultilevel"/>
    <w:tmpl w:val="4A503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A674E2"/>
    <w:multiLevelType w:val="hybridMultilevel"/>
    <w:tmpl w:val="8DD461D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4F47B2"/>
    <w:multiLevelType w:val="hybridMultilevel"/>
    <w:tmpl w:val="5FC0D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5661DE"/>
    <w:multiLevelType w:val="hybridMultilevel"/>
    <w:tmpl w:val="ADDEBE6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C062F9"/>
    <w:multiLevelType w:val="hybridMultilevel"/>
    <w:tmpl w:val="901C0444"/>
    <w:lvl w:ilvl="0" w:tplc="76ECA186">
      <w:start w:val="2"/>
      <w:numFmt w:val="upperRoman"/>
      <w:lvlText w:val="%1.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1F0DB5"/>
    <w:multiLevelType w:val="hybridMultilevel"/>
    <w:tmpl w:val="21809F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04467D"/>
    <w:multiLevelType w:val="hybridMultilevel"/>
    <w:tmpl w:val="CD640C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015A46"/>
    <w:multiLevelType w:val="hybridMultilevel"/>
    <w:tmpl w:val="DB026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C4843"/>
    <w:multiLevelType w:val="hybridMultilevel"/>
    <w:tmpl w:val="5654381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C0F6995"/>
    <w:multiLevelType w:val="hybridMultilevel"/>
    <w:tmpl w:val="D0ECA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D112DE"/>
    <w:multiLevelType w:val="hybridMultilevel"/>
    <w:tmpl w:val="BAF49918"/>
    <w:lvl w:ilvl="0" w:tplc="D08E4E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F67464"/>
    <w:multiLevelType w:val="hybridMultilevel"/>
    <w:tmpl w:val="B0D4215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F70EB7"/>
    <w:multiLevelType w:val="hybridMultilevel"/>
    <w:tmpl w:val="441E84AE"/>
    <w:lvl w:ilvl="0" w:tplc="04190005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20">
    <w:nsid w:val="3C682D77"/>
    <w:multiLevelType w:val="hybridMultilevel"/>
    <w:tmpl w:val="FC946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C9050D"/>
    <w:multiLevelType w:val="hybridMultilevel"/>
    <w:tmpl w:val="EDAA4CF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411FA1"/>
    <w:multiLevelType w:val="hybridMultilevel"/>
    <w:tmpl w:val="566E3B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1A3546C"/>
    <w:multiLevelType w:val="hybridMultilevel"/>
    <w:tmpl w:val="3DDEF10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3140E5D"/>
    <w:multiLevelType w:val="hybridMultilevel"/>
    <w:tmpl w:val="354AB2FA"/>
    <w:lvl w:ilvl="0" w:tplc="76ECA186">
      <w:start w:val="2"/>
      <w:numFmt w:val="upperRoman"/>
      <w:lvlText w:val="%1."/>
      <w:lvlJc w:val="left"/>
      <w:pPr>
        <w:ind w:left="2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30" w:hanging="360"/>
      </w:pPr>
    </w:lvl>
    <w:lvl w:ilvl="2" w:tplc="0419001B" w:tentative="1">
      <w:start w:val="1"/>
      <w:numFmt w:val="lowerRoman"/>
      <w:lvlText w:val="%3."/>
      <w:lvlJc w:val="right"/>
      <w:pPr>
        <w:ind w:left="4050" w:hanging="180"/>
      </w:pPr>
    </w:lvl>
    <w:lvl w:ilvl="3" w:tplc="0419000F" w:tentative="1">
      <w:start w:val="1"/>
      <w:numFmt w:val="decimal"/>
      <w:lvlText w:val="%4."/>
      <w:lvlJc w:val="left"/>
      <w:pPr>
        <w:ind w:left="4770" w:hanging="360"/>
      </w:pPr>
    </w:lvl>
    <w:lvl w:ilvl="4" w:tplc="04190019" w:tentative="1">
      <w:start w:val="1"/>
      <w:numFmt w:val="lowerLetter"/>
      <w:lvlText w:val="%5."/>
      <w:lvlJc w:val="left"/>
      <w:pPr>
        <w:ind w:left="5490" w:hanging="360"/>
      </w:pPr>
    </w:lvl>
    <w:lvl w:ilvl="5" w:tplc="0419001B" w:tentative="1">
      <w:start w:val="1"/>
      <w:numFmt w:val="lowerRoman"/>
      <w:lvlText w:val="%6."/>
      <w:lvlJc w:val="right"/>
      <w:pPr>
        <w:ind w:left="6210" w:hanging="180"/>
      </w:pPr>
    </w:lvl>
    <w:lvl w:ilvl="6" w:tplc="0419000F" w:tentative="1">
      <w:start w:val="1"/>
      <w:numFmt w:val="decimal"/>
      <w:lvlText w:val="%7."/>
      <w:lvlJc w:val="left"/>
      <w:pPr>
        <w:ind w:left="6930" w:hanging="360"/>
      </w:pPr>
    </w:lvl>
    <w:lvl w:ilvl="7" w:tplc="04190019" w:tentative="1">
      <w:start w:val="1"/>
      <w:numFmt w:val="lowerLetter"/>
      <w:lvlText w:val="%8."/>
      <w:lvlJc w:val="left"/>
      <w:pPr>
        <w:ind w:left="7650" w:hanging="360"/>
      </w:pPr>
    </w:lvl>
    <w:lvl w:ilvl="8" w:tplc="041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5">
    <w:nsid w:val="439742C6"/>
    <w:multiLevelType w:val="hybridMultilevel"/>
    <w:tmpl w:val="D59ECA0C"/>
    <w:lvl w:ilvl="0" w:tplc="3F7CE754">
      <w:start w:val="1"/>
      <w:numFmt w:val="decimal"/>
      <w:lvlText w:val="%1."/>
      <w:lvlJc w:val="left"/>
      <w:pPr>
        <w:tabs>
          <w:tab w:val="num" w:pos="645"/>
        </w:tabs>
        <w:ind w:left="645" w:hanging="375"/>
      </w:pPr>
      <w:rPr>
        <w:rFonts w:cs="Times New Roman" w:hint="default"/>
        <w:u w:val="none"/>
      </w:rPr>
    </w:lvl>
    <w:lvl w:ilvl="1" w:tplc="04190005">
      <w:start w:val="1"/>
      <w:numFmt w:val="bullet"/>
      <w:lvlText w:val="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  <w:u w:val="none"/>
      </w:rPr>
    </w:lvl>
    <w:lvl w:ilvl="2" w:tplc="76ECA186">
      <w:start w:val="2"/>
      <w:numFmt w:val="upperRoman"/>
      <w:lvlText w:val="%3.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26">
    <w:nsid w:val="44BA5568"/>
    <w:multiLevelType w:val="hybridMultilevel"/>
    <w:tmpl w:val="64882E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6143D1F"/>
    <w:multiLevelType w:val="hybridMultilevel"/>
    <w:tmpl w:val="3746F8D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2329F2"/>
    <w:multiLevelType w:val="hybridMultilevel"/>
    <w:tmpl w:val="D2185C1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861CD1"/>
    <w:multiLevelType w:val="hybridMultilevel"/>
    <w:tmpl w:val="46D0FF4C"/>
    <w:lvl w:ilvl="0" w:tplc="76ECA186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DF291E"/>
    <w:multiLevelType w:val="hybridMultilevel"/>
    <w:tmpl w:val="2D16F7BA"/>
    <w:lvl w:ilvl="0" w:tplc="04190005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31">
    <w:nsid w:val="5EF53086"/>
    <w:multiLevelType w:val="hybridMultilevel"/>
    <w:tmpl w:val="82825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537C7"/>
    <w:multiLevelType w:val="hybridMultilevel"/>
    <w:tmpl w:val="11F65E9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9291C27"/>
    <w:multiLevelType w:val="hybridMultilevel"/>
    <w:tmpl w:val="994A3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A77614"/>
    <w:multiLevelType w:val="hybridMultilevel"/>
    <w:tmpl w:val="5574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5F5D30"/>
    <w:multiLevelType w:val="hybridMultilevel"/>
    <w:tmpl w:val="73F26E7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C30758"/>
    <w:multiLevelType w:val="hybridMultilevel"/>
    <w:tmpl w:val="E3061B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E445B0D"/>
    <w:multiLevelType w:val="hybridMultilevel"/>
    <w:tmpl w:val="99B897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32"/>
  </w:num>
  <w:num w:numId="7">
    <w:abstractNumId w:val="26"/>
  </w:num>
  <w:num w:numId="8">
    <w:abstractNumId w:val="22"/>
  </w:num>
  <w:num w:numId="9">
    <w:abstractNumId w:val="25"/>
  </w:num>
  <w:num w:numId="10">
    <w:abstractNumId w:val="10"/>
  </w:num>
  <w:num w:numId="11">
    <w:abstractNumId w:val="12"/>
  </w:num>
  <w:num w:numId="12">
    <w:abstractNumId w:val="30"/>
  </w:num>
  <w:num w:numId="13">
    <w:abstractNumId w:val="13"/>
  </w:num>
  <w:num w:numId="14">
    <w:abstractNumId w:val="8"/>
  </w:num>
  <w:num w:numId="15">
    <w:abstractNumId w:val="18"/>
  </w:num>
  <w:num w:numId="16">
    <w:abstractNumId w:val="37"/>
  </w:num>
  <w:num w:numId="17">
    <w:abstractNumId w:val="28"/>
  </w:num>
  <w:num w:numId="18">
    <w:abstractNumId w:val="27"/>
  </w:num>
  <w:num w:numId="19">
    <w:abstractNumId w:val="23"/>
  </w:num>
  <w:num w:numId="20">
    <w:abstractNumId w:val="15"/>
  </w:num>
  <w:num w:numId="21">
    <w:abstractNumId w:val="36"/>
  </w:num>
  <w:num w:numId="22">
    <w:abstractNumId w:val="5"/>
  </w:num>
  <w:num w:numId="23">
    <w:abstractNumId w:val="19"/>
  </w:num>
  <w:num w:numId="24">
    <w:abstractNumId w:val="21"/>
  </w:num>
  <w:num w:numId="25">
    <w:abstractNumId w:val="35"/>
  </w:num>
  <w:num w:numId="26">
    <w:abstractNumId w:val="11"/>
  </w:num>
  <w:num w:numId="27">
    <w:abstractNumId w:val="29"/>
  </w:num>
  <w:num w:numId="28">
    <w:abstractNumId w:val="31"/>
  </w:num>
  <w:num w:numId="29">
    <w:abstractNumId w:val="7"/>
  </w:num>
  <w:num w:numId="30">
    <w:abstractNumId w:val="6"/>
  </w:num>
  <w:num w:numId="31">
    <w:abstractNumId w:val="17"/>
  </w:num>
  <w:num w:numId="32">
    <w:abstractNumId w:val="24"/>
  </w:num>
  <w:num w:numId="33">
    <w:abstractNumId w:val="20"/>
  </w:num>
  <w:num w:numId="34">
    <w:abstractNumId w:val="16"/>
  </w:num>
  <w:num w:numId="35">
    <w:abstractNumId w:val="34"/>
  </w:num>
  <w:num w:numId="36">
    <w:abstractNumId w:val="33"/>
  </w:num>
  <w:num w:numId="37">
    <w:abstractNumId w:val="14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E9E"/>
    <w:rsid w:val="00001B09"/>
    <w:rsid w:val="00005E93"/>
    <w:rsid w:val="000169B5"/>
    <w:rsid w:val="00017440"/>
    <w:rsid w:val="000213EF"/>
    <w:rsid w:val="000244BF"/>
    <w:rsid w:val="00024BB4"/>
    <w:rsid w:val="000364B6"/>
    <w:rsid w:val="00042269"/>
    <w:rsid w:val="00051B4D"/>
    <w:rsid w:val="0007304C"/>
    <w:rsid w:val="000A3A89"/>
    <w:rsid w:val="000C0C93"/>
    <w:rsid w:val="000D59E8"/>
    <w:rsid w:val="000F1CF9"/>
    <w:rsid w:val="001031C5"/>
    <w:rsid w:val="00110C7C"/>
    <w:rsid w:val="001155C6"/>
    <w:rsid w:val="00152986"/>
    <w:rsid w:val="00153867"/>
    <w:rsid w:val="001552C8"/>
    <w:rsid w:val="00155511"/>
    <w:rsid w:val="001665E7"/>
    <w:rsid w:val="0017397E"/>
    <w:rsid w:val="001B5486"/>
    <w:rsid w:val="001B5807"/>
    <w:rsid w:val="001B6108"/>
    <w:rsid w:val="001C250C"/>
    <w:rsid w:val="001C4737"/>
    <w:rsid w:val="001D3373"/>
    <w:rsid w:val="001D5E3A"/>
    <w:rsid w:val="001E090C"/>
    <w:rsid w:val="001E2BA0"/>
    <w:rsid w:val="001E34B2"/>
    <w:rsid w:val="001F1324"/>
    <w:rsid w:val="00270359"/>
    <w:rsid w:val="002812E2"/>
    <w:rsid w:val="00283A69"/>
    <w:rsid w:val="00285D12"/>
    <w:rsid w:val="002B2272"/>
    <w:rsid w:val="002D66D3"/>
    <w:rsid w:val="002F4284"/>
    <w:rsid w:val="00301EFF"/>
    <w:rsid w:val="00314F00"/>
    <w:rsid w:val="00324A83"/>
    <w:rsid w:val="00344F65"/>
    <w:rsid w:val="00392047"/>
    <w:rsid w:val="003A24D3"/>
    <w:rsid w:val="003C1C44"/>
    <w:rsid w:val="003C37B5"/>
    <w:rsid w:val="003C3D45"/>
    <w:rsid w:val="003E77B8"/>
    <w:rsid w:val="003E79C2"/>
    <w:rsid w:val="00427484"/>
    <w:rsid w:val="004524AC"/>
    <w:rsid w:val="00461486"/>
    <w:rsid w:val="00462E82"/>
    <w:rsid w:val="004819F2"/>
    <w:rsid w:val="0048592A"/>
    <w:rsid w:val="00490F7D"/>
    <w:rsid w:val="004927D7"/>
    <w:rsid w:val="00497513"/>
    <w:rsid w:val="004A4080"/>
    <w:rsid w:val="004A6C30"/>
    <w:rsid w:val="004B767F"/>
    <w:rsid w:val="004C4502"/>
    <w:rsid w:val="004D14C1"/>
    <w:rsid w:val="004D27B4"/>
    <w:rsid w:val="00515520"/>
    <w:rsid w:val="005242DA"/>
    <w:rsid w:val="00530D5B"/>
    <w:rsid w:val="00566289"/>
    <w:rsid w:val="00571499"/>
    <w:rsid w:val="0057400C"/>
    <w:rsid w:val="0059138A"/>
    <w:rsid w:val="005B2109"/>
    <w:rsid w:val="005C376F"/>
    <w:rsid w:val="005D3AB5"/>
    <w:rsid w:val="005D578A"/>
    <w:rsid w:val="005E3ABC"/>
    <w:rsid w:val="005F56AB"/>
    <w:rsid w:val="005F6E9E"/>
    <w:rsid w:val="0062257D"/>
    <w:rsid w:val="00642FEA"/>
    <w:rsid w:val="00660FC1"/>
    <w:rsid w:val="006A2A73"/>
    <w:rsid w:val="006D650B"/>
    <w:rsid w:val="00700638"/>
    <w:rsid w:val="00725C5B"/>
    <w:rsid w:val="00726E8D"/>
    <w:rsid w:val="007323AC"/>
    <w:rsid w:val="00752E99"/>
    <w:rsid w:val="00754FCE"/>
    <w:rsid w:val="00770B55"/>
    <w:rsid w:val="00772084"/>
    <w:rsid w:val="007A65CE"/>
    <w:rsid w:val="007B1EC8"/>
    <w:rsid w:val="007B79B7"/>
    <w:rsid w:val="007E029B"/>
    <w:rsid w:val="00842BD4"/>
    <w:rsid w:val="00850A27"/>
    <w:rsid w:val="00880CE5"/>
    <w:rsid w:val="00880DF2"/>
    <w:rsid w:val="00884E4F"/>
    <w:rsid w:val="008A0715"/>
    <w:rsid w:val="008C55D8"/>
    <w:rsid w:val="008D56C3"/>
    <w:rsid w:val="008E2014"/>
    <w:rsid w:val="00912B0D"/>
    <w:rsid w:val="00927CDE"/>
    <w:rsid w:val="00935E0D"/>
    <w:rsid w:val="00940FAB"/>
    <w:rsid w:val="0094244D"/>
    <w:rsid w:val="00951A31"/>
    <w:rsid w:val="00951FAF"/>
    <w:rsid w:val="00955664"/>
    <w:rsid w:val="00957782"/>
    <w:rsid w:val="009828F7"/>
    <w:rsid w:val="009914A7"/>
    <w:rsid w:val="0099308B"/>
    <w:rsid w:val="009C2B2C"/>
    <w:rsid w:val="009D4DC4"/>
    <w:rsid w:val="00A0521F"/>
    <w:rsid w:val="00A22415"/>
    <w:rsid w:val="00A25454"/>
    <w:rsid w:val="00A34CD3"/>
    <w:rsid w:val="00A46719"/>
    <w:rsid w:val="00A634DF"/>
    <w:rsid w:val="00A746E8"/>
    <w:rsid w:val="00A77E92"/>
    <w:rsid w:val="00A904AF"/>
    <w:rsid w:val="00AB0876"/>
    <w:rsid w:val="00AB604E"/>
    <w:rsid w:val="00AE6D56"/>
    <w:rsid w:val="00AF31CE"/>
    <w:rsid w:val="00B12049"/>
    <w:rsid w:val="00B50D4F"/>
    <w:rsid w:val="00BA2743"/>
    <w:rsid w:val="00BC594E"/>
    <w:rsid w:val="00BD0D78"/>
    <w:rsid w:val="00BD334C"/>
    <w:rsid w:val="00BE5A44"/>
    <w:rsid w:val="00C06A86"/>
    <w:rsid w:val="00C14361"/>
    <w:rsid w:val="00C272D4"/>
    <w:rsid w:val="00C5292B"/>
    <w:rsid w:val="00C72A38"/>
    <w:rsid w:val="00C73D69"/>
    <w:rsid w:val="00C85D65"/>
    <w:rsid w:val="00CA2B8D"/>
    <w:rsid w:val="00CB44BA"/>
    <w:rsid w:val="00CB48F2"/>
    <w:rsid w:val="00CC2013"/>
    <w:rsid w:val="00CC3B79"/>
    <w:rsid w:val="00CE7660"/>
    <w:rsid w:val="00CF1B9F"/>
    <w:rsid w:val="00D15D58"/>
    <w:rsid w:val="00D41054"/>
    <w:rsid w:val="00D441C2"/>
    <w:rsid w:val="00D454F0"/>
    <w:rsid w:val="00D837D4"/>
    <w:rsid w:val="00D97EE7"/>
    <w:rsid w:val="00DA1D41"/>
    <w:rsid w:val="00DA2098"/>
    <w:rsid w:val="00DD45F1"/>
    <w:rsid w:val="00DF39BD"/>
    <w:rsid w:val="00E14676"/>
    <w:rsid w:val="00E32763"/>
    <w:rsid w:val="00E32C7C"/>
    <w:rsid w:val="00E40AFE"/>
    <w:rsid w:val="00E53E53"/>
    <w:rsid w:val="00E6361D"/>
    <w:rsid w:val="00E822AA"/>
    <w:rsid w:val="00E93B58"/>
    <w:rsid w:val="00E957C4"/>
    <w:rsid w:val="00ED1F91"/>
    <w:rsid w:val="00EE70D8"/>
    <w:rsid w:val="00F068A2"/>
    <w:rsid w:val="00F456A6"/>
    <w:rsid w:val="00F93417"/>
    <w:rsid w:val="00F93569"/>
    <w:rsid w:val="00FA5629"/>
    <w:rsid w:val="00FB4721"/>
    <w:rsid w:val="00FC5C21"/>
    <w:rsid w:val="00FD0D36"/>
    <w:rsid w:val="00FD543F"/>
    <w:rsid w:val="00FD7019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42BD4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styleId="a7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sonospacing0">
    <w:name w:val="msonospacing"/>
    <w:basedOn w:val="a"/>
    <w:rsid w:val="002D66D3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Default">
    <w:name w:val="Default"/>
    <w:rsid w:val="002D66D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msolistparagraphcxsplast">
    <w:name w:val="msolistparagraphcxsplast"/>
    <w:basedOn w:val="a"/>
    <w:rsid w:val="002D66D3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styleId="ab">
    <w:name w:val="Normal (Web)"/>
    <w:basedOn w:val="a"/>
    <w:uiPriority w:val="99"/>
    <w:rsid w:val="002D66D3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styleId="ac">
    <w:name w:val="header"/>
    <w:basedOn w:val="a"/>
    <w:rsid w:val="0042748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427484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locked/>
    <w:rsid w:val="00842BD4"/>
    <w:rPr>
      <w:rFonts w:ascii="Arial" w:eastAsia="Calibri" w:hAnsi="Arial" w:cs="Arial"/>
      <w:b/>
      <w:bCs/>
      <w:color w:val="26282F"/>
      <w:sz w:val="24"/>
      <w:szCs w:val="24"/>
      <w:lang w:val="ru-RU" w:eastAsia="ru-RU" w:bidi="ar-SA"/>
    </w:rPr>
  </w:style>
  <w:style w:type="paragraph" w:customStyle="1" w:styleId="13">
    <w:name w:val="Без интервала1"/>
    <w:rsid w:val="00935E0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table" w:styleId="ae">
    <w:name w:val="Table Grid"/>
    <w:basedOn w:val="a1"/>
    <w:rsid w:val="00C27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FA5629"/>
    <w:rPr>
      <w:color w:val="0000FF"/>
      <w:u w:val="single"/>
    </w:rPr>
  </w:style>
  <w:style w:type="character" w:styleId="af0">
    <w:name w:val="FollowedHyperlink"/>
    <w:rsid w:val="00A77E9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42BD4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styleId="a7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sonospacing0">
    <w:name w:val="msonospacing"/>
    <w:basedOn w:val="a"/>
    <w:rsid w:val="002D66D3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Default">
    <w:name w:val="Default"/>
    <w:rsid w:val="002D66D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msolistparagraphcxsplast">
    <w:name w:val="msolistparagraphcxsplast"/>
    <w:basedOn w:val="a"/>
    <w:rsid w:val="002D66D3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styleId="ab">
    <w:name w:val="Normal (Web)"/>
    <w:basedOn w:val="a"/>
    <w:uiPriority w:val="99"/>
    <w:rsid w:val="002D66D3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styleId="ac">
    <w:name w:val="header"/>
    <w:basedOn w:val="a"/>
    <w:rsid w:val="0042748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427484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locked/>
    <w:rsid w:val="00842BD4"/>
    <w:rPr>
      <w:rFonts w:ascii="Arial" w:eastAsia="Calibri" w:hAnsi="Arial" w:cs="Arial"/>
      <w:b/>
      <w:bCs/>
      <w:color w:val="26282F"/>
      <w:sz w:val="24"/>
      <w:szCs w:val="24"/>
      <w:lang w:val="ru-RU" w:eastAsia="ru-RU" w:bidi="ar-SA"/>
    </w:rPr>
  </w:style>
  <w:style w:type="paragraph" w:customStyle="1" w:styleId="13">
    <w:name w:val="Без интервала1"/>
    <w:rsid w:val="00935E0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table" w:styleId="ae">
    <w:name w:val="Table Grid"/>
    <w:basedOn w:val="a1"/>
    <w:rsid w:val="00C27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FA5629"/>
    <w:rPr>
      <w:color w:val="0000FF"/>
      <w:u w:val="single"/>
    </w:rPr>
  </w:style>
  <w:style w:type="character" w:styleId="af0">
    <w:name w:val="FollowedHyperlink"/>
    <w:rsid w:val="00A77E9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professionalmznaya_deyatelmznostmz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edu.tatar.ru/kirov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cprc.ru/webinars/o-luchshih-praktikah-po-podgotovke-grazhdan-k-priemu-na-vospitanie-v-semyu-rebenka-ostavshegosya-bez-popecheniya-roditele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F3F22-4406-4FF2-BF14-2437A30A9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методической  работы</vt:lpstr>
    </vt:vector>
  </TitlesOfParts>
  <Company>3</Company>
  <LinksUpToDate>false</LinksUpToDate>
  <CharactersWithSpaces>6950</CharactersWithSpaces>
  <SharedDoc>false</SharedDoc>
  <HLinks>
    <vt:vector size="12" baseType="variant">
      <vt:variant>
        <vt:i4>8126467</vt:i4>
      </vt:variant>
      <vt:variant>
        <vt:i4>3</vt:i4>
      </vt:variant>
      <vt:variant>
        <vt:i4>0</vt:i4>
      </vt:variant>
      <vt:variant>
        <vt:i4>5</vt:i4>
      </vt:variant>
      <vt:variant>
        <vt:lpwstr>https://pandia.ru/text/category/professionalmznaya_deyatelmznostmz/</vt:lpwstr>
      </vt:variant>
      <vt:variant>
        <vt:lpwstr/>
      </vt:variant>
      <vt:variant>
        <vt:i4>7078008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https://edu.tatar.ru/kirov/page2932640.htm/page3037397.htm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методической  работы</dc:title>
  <dc:creator>user</dc:creator>
  <cp:lastModifiedBy>1</cp:lastModifiedBy>
  <cp:revision>2</cp:revision>
  <cp:lastPrinted>2023-02-17T09:55:00Z</cp:lastPrinted>
  <dcterms:created xsi:type="dcterms:W3CDTF">2024-03-27T11:31:00Z</dcterms:created>
  <dcterms:modified xsi:type="dcterms:W3CDTF">2024-03-27T11:31:00Z</dcterms:modified>
</cp:coreProperties>
</file>